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D1" w:rsidRDefault="003966D1" w:rsidP="003966D1">
      <w:pPr>
        <w:jc w:val="right"/>
        <w:rPr>
          <w:b/>
          <w:noProof/>
          <w:sz w:val="28"/>
          <w:szCs w:val="28"/>
        </w:rPr>
      </w:pPr>
      <w:r w:rsidRPr="00377DB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align>top</wp:align>
            </wp:positionV>
            <wp:extent cx="624840" cy="802640"/>
            <wp:effectExtent l="19050" t="0" r="3810" b="0"/>
            <wp:wrapSquare wrapText="bothSides"/>
            <wp:docPr id="2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02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6D1" w:rsidRDefault="003966D1" w:rsidP="003966D1">
      <w:pPr>
        <w:jc w:val="right"/>
        <w:rPr>
          <w:b/>
          <w:noProof/>
          <w:sz w:val="28"/>
          <w:szCs w:val="28"/>
        </w:rPr>
      </w:pPr>
    </w:p>
    <w:p w:rsidR="003966D1" w:rsidRDefault="00FE2BC3" w:rsidP="003966D1">
      <w:pPr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</w:p>
    <w:p w:rsidR="003966D1" w:rsidRDefault="003817A1" w:rsidP="003966D1">
      <w:pPr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3966D1">
        <w:rPr>
          <w:b/>
          <w:noProof/>
          <w:sz w:val="28"/>
          <w:szCs w:val="28"/>
        </w:rPr>
        <w:t xml:space="preserve"> </w:t>
      </w:r>
    </w:p>
    <w:p w:rsidR="003966D1" w:rsidRPr="00D64C1F" w:rsidRDefault="003966D1" w:rsidP="003966D1">
      <w:pPr>
        <w:jc w:val="center"/>
        <w:rPr>
          <w:b/>
          <w:sz w:val="28"/>
          <w:szCs w:val="28"/>
        </w:rPr>
      </w:pPr>
      <w:r w:rsidRPr="00D64C1F">
        <w:rPr>
          <w:b/>
          <w:sz w:val="28"/>
          <w:szCs w:val="28"/>
        </w:rPr>
        <w:t>АДМИНИСТРАЦИЯ  РУСАНОВСКОГО   СЕЛЬСКОГО ПОСЕЛЕНИЯ</w:t>
      </w:r>
    </w:p>
    <w:p w:rsidR="003966D1" w:rsidRPr="00D64C1F" w:rsidRDefault="003966D1" w:rsidP="003966D1">
      <w:pPr>
        <w:jc w:val="center"/>
        <w:rPr>
          <w:b/>
          <w:sz w:val="28"/>
          <w:szCs w:val="28"/>
        </w:rPr>
      </w:pPr>
      <w:r w:rsidRPr="00D64C1F">
        <w:rPr>
          <w:b/>
          <w:sz w:val="28"/>
          <w:szCs w:val="28"/>
        </w:rPr>
        <w:t>ТЕРНОВСКОГО  МУНИЦИПАЛЬНОГО РАЙОНА</w:t>
      </w:r>
    </w:p>
    <w:p w:rsidR="003966D1" w:rsidRPr="00D64C1F" w:rsidRDefault="003966D1" w:rsidP="003966D1">
      <w:pPr>
        <w:jc w:val="center"/>
        <w:rPr>
          <w:b/>
          <w:sz w:val="28"/>
          <w:szCs w:val="28"/>
        </w:rPr>
      </w:pPr>
      <w:r w:rsidRPr="00D64C1F">
        <w:rPr>
          <w:b/>
          <w:sz w:val="28"/>
          <w:szCs w:val="28"/>
        </w:rPr>
        <w:t>ВОРОНЕЖСКОЙ ОБЛАСТИ</w:t>
      </w:r>
    </w:p>
    <w:p w:rsidR="003966D1" w:rsidRPr="00D64C1F" w:rsidRDefault="003966D1" w:rsidP="003966D1">
      <w:pPr>
        <w:jc w:val="center"/>
        <w:rPr>
          <w:sz w:val="28"/>
          <w:szCs w:val="28"/>
        </w:rPr>
      </w:pPr>
    </w:p>
    <w:p w:rsidR="003966D1" w:rsidRDefault="003966D1" w:rsidP="003966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FE2BC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D64C1F">
        <w:rPr>
          <w:b/>
          <w:sz w:val="28"/>
          <w:szCs w:val="28"/>
        </w:rPr>
        <w:t>П О С Т А Н О В Л Е Н И Е</w:t>
      </w:r>
    </w:p>
    <w:p w:rsidR="00FD6249" w:rsidRDefault="00FD6249" w:rsidP="00FD6249"/>
    <w:p w:rsidR="003966D1" w:rsidRDefault="003966D1" w:rsidP="00FD6249"/>
    <w:p w:rsidR="003966D1" w:rsidRPr="004B410E" w:rsidRDefault="006F6939" w:rsidP="003966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 02 декабря </w:t>
      </w:r>
      <w:r w:rsidR="006050FB">
        <w:rPr>
          <w:b/>
          <w:sz w:val="28"/>
          <w:szCs w:val="28"/>
        </w:rPr>
        <w:t>2024</w:t>
      </w:r>
      <w:r w:rsidR="003966D1">
        <w:rPr>
          <w:b/>
          <w:sz w:val="28"/>
          <w:szCs w:val="28"/>
        </w:rPr>
        <w:t xml:space="preserve"> </w:t>
      </w:r>
      <w:r w:rsidR="003966D1" w:rsidRPr="004B410E">
        <w:rPr>
          <w:b/>
          <w:sz w:val="28"/>
          <w:szCs w:val="28"/>
        </w:rPr>
        <w:t xml:space="preserve"> года    №</w:t>
      </w:r>
      <w:r>
        <w:rPr>
          <w:b/>
          <w:sz w:val="28"/>
          <w:szCs w:val="28"/>
        </w:rPr>
        <w:t>76</w:t>
      </w:r>
    </w:p>
    <w:p w:rsidR="003966D1" w:rsidRPr="004B410E" w:rsidRDefault="003966D1" w:rsidP="003966D1">
      <w:pPr>
        <w:rPr>
          <w:sz w:val="28"/>
          <w:szCs w:val="28"/>
        </w:rPr>
      </w:pPr>
      <w:r w:rsidRPr="004B410E">
        <w:rPr>
          <w:sz w:val="28"/>
          <w:szCs w:val="28"/>
        </w:rPr>
        <w:t>с. Русаново</w:t>
      </w:r>
    </w:p>
    <w:p w:rsidR="003966D1" w:rsidRDefault="003966D1" w:rsidP="00FD6249"/>
    <w:p w:rsidR="009F285E" w:rsidRDefault="009F285E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 w:rsidRPr="009F285E">
        <w:rPr>
          <w:rFonts w:eastAsia="Calibri"/>
          <w:b/>
          <w:sz w:val="28"/>
          <w:szCs w:val="22"/>
          <w:lang w:eastAsia="en-US"/>
        </w:rPr>
        <w:t xml:space="preserve">О внесении изменений в постановление </w:t>
      </w:r>
    </w:p>
    <w:p w:rsidR="009F285E" w:rsidRDefault="009F285E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 xml:space="preserve">администрации </w:t>
      </w:r>
      <w:r w:rsidR="004A7D82">
        <w:rPr>
          <w:rFonts w:eastAsia="Calibri"/>
          <w:b/>
          <w:sz w:val="28"/>
          <w:szCs w:val="22"/>
          <w:lang w:eastAsia="en-US"/>
        </w:rPr>
        <w:t xml:space="preserve">Русановского </w:t>
      </w:r>
      <w:r>
        <w:rPr>
          <w:rFonts w:eastAsia="Calibri"/>
          <w:b/>
          <w:sz w:val="28"/>
          <w:szCs w:val="22"/>
          <w:lang w:eastAsia="en-US"/>
        </w:rPr>
        <w:t>сельского</w:t>
      </w:r>
    </w:p>
    <w:p w:rsidR="009F285E" w:rsidRDefault="009F285E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 xml:space="preserve">поселения от </w:t>
      </w:r>
      <w:r w:rsidR="004A7D82">
        <w:rPr>
          <w:rFonts w:eastAsia="Calibri"/>
          <w:b/>
          <w:sz w:val="28"/>
          <w:szCs w:val="22"/>
          <w:lang w:eastAsia="en-US"/>
        </w:rPr>
        <w:t>29 января 2021 года №2</w:t>
      </w:r>
    </w:p>
    <w:p w:rsidR="009F285E" w:rsidRDefault="004A7D82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«Об утверждении а</w:t>
      </w:r>
      <w:r w:rsidR="009F285E">
        <w:rPr>
          <w:rFonts w:eastAsia="Calibri"/>
          <w:b/>
          <w:sz w:val="28"/>
          <w:szCs w:val="22"/>
          <w:lang w:eastAsia="en-US"/>
        </w:rPr>
        <w:t>дминистративного</w:t>
      </w:r>
    </w:p>
    <w:p w:rsidR="009F285E" w:rsidRDefault="004A7D82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регламента предоставления</w:t>
      </w:r>
      <w:r w:rsidR="00DF64A8">
        <w:rPr>
          <w:rFonts w:eastAsia="Calibri"/>
          <w:b/>
          <w:sz w:val="28"/>
          <w:szCs w:val="22"/>
          <w:lang w:eastAsia="en-US"/>
        </w:rPr>
        <w:t xml:space="preserve"> муниципальной</w:t>
      </w:r>
    </w:p>
    <w:p w:rsidR="002C4A8F" w:rsidRDefault="00DF64A8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услуги «</w:t>
      </w:r>
      <w:r w:rsidR="002C4A8F">
        <w:rPr>
          <w:rFonts w:eastAsia="Calibri"/>
          <w:b/>
          <w:sz w:val="28"/>
          <w:szCs w:val="22"/>
          <w:lang w:eastAsia="en-US"/>
        </w:rPr>
        <w:t>Признание нуждающимися в</w:t>
      </w:r>
    </w:p>
    <w:p w:rsidR="002C4A8F" w:rsidRDefault="002C4A8F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предоставлении жилых помещений</w:t>
      </w:r>
    </w:p>
    <w:p w:rsidR="00156082" w:rsidRPr="009F285E" w:rsidRDefault="002C4A8F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отдельных категорий граждан</w:t>
      </w:r>
      <w:r w:rsidR="00156082">
        <w:rPr>
          <w:rFonts w:eastAsia="Calibri"/>
          <w:b/>
          <w:sz w:val="28"/>
          <w:szCs w:val="22"/>
          <w:lang w:eastAsia="en-US"/>
        </w:rPr>
        <w:t>»</w:t>
      </w:r>
    </w:p>
    <w:p w:rsidR="009F285E" w:rsidRPr="009F285E" w:rsidRDefault="009F285E" w:rsidP="009F285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C0781" w:rsidRPr="002C4A8F" w:rsidRDefault="006F6939" w:rsidP="003966D1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В </w:t>
      </w:r>
      <w:r w:rsidR="002C4A8F" w:rsidRPr="002C4A8F">
        <w:rPr>
          <w:rFonts w:eastAsia="Calibri"/>
          <w:color w:val="000000"/>
          <w:sz w:val="28"/>
          <w:szCs w:val="28"/>
          <w:lang w:eastAsia="en-US"/>
        </w:rPr>
        <w:t xml:space="preserve">соответствии с Федеральным законом от 27.07.2010 № 210-ФЗ «Об организации предоставления государственных и муниципальных услуг», законом Воронежской области от 30.11.2005 № 72-ОЗ «О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области», руководствуясь Уставом </w:t>
      </w:r>
      <w:r w:rsidR="004A7D82">
        <w:rPr>
          <w:rFonts w:eastAsia="Calibri"/>
          <w:color w:val="000000"/>
          <w:sz w:val="28"/>
          <w:szCs w:val="28"/>
          <w:lang w:eastAsia="en-US"/>
        </w:rPr>
        <w:t xml:space="preserve">Русановского </w:t>
      </w:r>
      <w:r w:rsidR="002C4A8F" w:rsidRPr="002C4A8F">
        <w:rPr>
          <w:rFonts w:eastAsia="Calibri"/>
          <w:color w:val="000000"/>
          <w:sz w:val="28"/>
          <w:szCs w:val="28"/>
          <w:lang w:eastAsia="en-US"/>
        </w:rPr>
        <w:t xml:space="preserve">сельского поселения Терновского муниципального района Воронежской области, администрация </w:t>
      </w:r>
      <w:r w:rsidR="004A7D82">
        <w:rPr>
          <w:rFonts w:eastAsia="Calibri"/>
          <w:color w:val="000000"/>
          <w:sz w:val="28"/>
          <w:szCs w:val="28"/>
          <w:lang w:eastAsia="en-US"/>
        </w:rPr>
        <w:t xml:space="preserve">Русановского </w:t>
      </w:r>
      <w:r w:rsidR="002C4A8F" w:rsidRPr="002C4A8F">
        <w:rPr>
          <w:rFonts w:eastAsia="Calibri"/>
          <w:color w:val="000000"/>
          <w:sz w:val="28"/>
          <w:szCs w:val="28"/>
          <w:lang w:eastAsia="en-US"/>
        </w:rPr>
        <w:t>сельского поселения Терновского муниципального района Воронежской области</w:t>
      </w:r>
    </w:p>
    <w:p w:rsidR="009F285E" w:rsidRPr="009F285E" w:rsidRDefault="009F285E" w:rsidP="003966D1">
      <w:pPr>
        <w:autoSpaceDE w:val="0"/>
        <w:autoSpaceDN w:val="0"/>
        <w:adjustRightInd w:val="0"/>
        <w:ind w:firstLine="540"/>
        <w:jc w:val="center"/>
        <w:rPr>
          <w:rFonts w:eastAsiaTheme="minorHAnsi"/>
          <w:b/>
          <w:sz w:val="28"/>
          <w:szCs w:val="28"/>
          <w:lang w:eastAsia="en-US"/>
        </w:rPr>
      </w:pPr>
      <w:r w:rsidRPr="009F285E">
        <w:rPr>
          <w:rFonts w:eastAsiaTheme="minorHAnsi"/>
          <w:b/>
          <w:sz w:val="28"/>
          <w:szCs w:val="28"/>
          <w:lang w:eastAsia="en-US"/>
        </w:rPr>
        <w:t>ПОСТАНОВЛЯЕТ:</w:t>
      </w:r>
    </w:p>
    <w:p w:rsidR="00BC1826" w:rsidRPr="00B031B5" w:rsidRDefault="00BC1826" w:rsidP="003966D1">
      <w:pPr>
        <w:suppressAutoHyphens/>
        <w:ind w:firstLine="709"/>
        <w:jc w:val="both"/>
        <w:rPr>
          <w:spacing w:val="-2"/>
          <w:sz w:val="28"/>
          <w:szCs w:val="28"/>
        </w:rPr>
      </w:pPr>
      <w:r w:rsidRPr="00B031B5">
        <w:rPr>
          <w:spacing w:val="-2"/>
          <w:sz w:val="28"/>
          <w:szCs w:val="28"/>
        </w:rPr>
        <w:t xml:space="preserve">1. Внести в </w:t>
      </w:r>
      <w:r>
        <w:rPr>
          <w:spacing w:val="-2"/>
          <w:sz w:val="28"/>
          <w:szCs w:val="28"/>
        </w:rPr>
        <w:t xml:space="preserve">постановление администрации </w:t>
      </w:r>
      <w:r w:rsidR="004A7D82">
        <w:rPr>
          <w:spacing w:val="-2"/>
          <w:sz w:val="28"/>
          <w:szCs w:val="28"/>
        </w:rPr>
        <w:t xml:space="preserve">Русановского </w:t>
      </w:r>
      <w:r w:rsidR="00C70893">
        <w:rPr>
          <w:spacing w:val="-2"/>
          <w:sz w:val="28"/>
          <w:szCs w:val="28"/>
        </w:rPr>
        <w:t>сельского пос</w:t>
      </w:r>
      <w:r w:rsidR="004A7D82">
        <w:rPr>
          <w:spacing w:val="-2"/>
          <w:sz w:val="28"/>
          <w:szCs w:val="28"/>
        </w:rPr>
        <w:t>еления от 29 января 2021 года №2 «Об утверждении а</w:t>
      </w:r>
      <w:r>
        <w:rPr>
          <w:spacing w:val="-2"/>
          <w:sz w:val="28"/>
          <w:szCs w:val="28"/>
        </w:rPr>
        <w:t xml:space="preserve">дминистративного регламента </w:t>
      </w:r>
      <w:r w:rsidR="004A7D82">
        <w:rPr>
          <w:spacing w:val="-2"/>
          <w:sz w:val="28"/>
          <w:szCs w:val="28"/>
        </w:rPr>
        <w:t>предоставления</w:t>
      </w:r>
      <w:r>
        <w:rPr>
          <w:spacing w:val="-2"/>
          <w:sz w:val="28"/>
          <w:szCs w:val="28"/>
        </w:rPr>
        <w:t xml:space="preserve"> муниципальной услуги «</w:t>
      </w:r>
      <w:r w:rsidR="00B6286F">
        <w:rPr>
          <w:spacing w:val="-2"/>
          <w:sz w:val="28"/>
          <w:szCs w:val="28"/>
        </w:rPr>
        <w:t>Признание нуждающимися в предоставлении жилых помещений отдельных категорий граждан</w:t>
      </w:r>
      <w:r>
        <w:rPr>
          <w:spacing w:val="-2"/>
          <w:sz w:val="28"/>
          <w:szCs w:val="28"/>
        </w:rPr>
        <w:t>»</w:t>
      </w:r>
      <w:r w:rsidRPr="00B031B5">
        <w:rPr>
          <w:spacing w:val="-2"/>
          <w:sz w:val="28"/>
          <w:szCs w:val="28"/>
        </w:rPr>
        <w:t>, следующие изменения:</w:t>
      </w:r>
    </w:p>
    <w:p w:rsidR="00BC1826" w:rsidRPr="00360628" w:rsidRDefault="00BC1826" w:rsidP="003966D1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360628">
        <w:rPr>
          <w:color w:val="000000"/>
          <w:sz w:val="28"/>
          <w:szCs w:val="28"/>
        </w:rPr>
        <w:t xml:space="preserve">1.1. </w:t>
      </w:r>
      <w:r w:rsidR="006F6939" w:rsidRPr="00360628">
        <w:rPr>
          <w:color w:val="000000"/>
          <w:sz w:val="28"/>
          <w:szCs w:val="28"/>
        </w:rPr>
        <w:t xml:space="preserve">абзац второй пункта 2.6.4 и пункт 2.15.7 </w:t>
      </w:r>
      <w:r w:rsidR="003817A1" w:rsidRPr="00360628">
        <w:rPr>
          <w:color w:val="000000"/>
          <w:sz w:val="28"/>
          <w:szCs w:val="28"/>
        </w:rPr>
        <w:t xml:space="preserve"> изложить в следующей редакции:</w:t>
      </w:r>
    </w:p>
    <w:p w:rsidR="006F6939" w:rsidRPr="003817A1" w:rsidRDefault="006F6939" w:rsidP="003966D1">
      <w:pPr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Pr="002C4A8F">
        <w:rPr>
          <w:rFonts w:eastAsia="SimSun"/>
          <w:sz w:val="28"/>
          <w:szCs w:val="28"/>
          <w:lang w:eastAsia="ar-SA"/>
        </w:rPr>
        <w:t xml:space="preserve">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</w:t>
      </w:r>
      <w:r w:rsidRPr="002C4A8F">
        <w:rPr>
          <w:rFonts w:eastAsia="SimSun"/>
          <w:sz w:val="28"/>
          <w:szCs w:val="28"/>
          <w:lang w:eastAsia="ar-SA"/>
        </w:rPr>
        <w:lastRenderedPageBreak/>
        <w:t>документа, удостоверяющего личность, в соответствии с законодательством Российской Федерации</w:t>
      </w:r>
      <w:r>
        <w:rPr>
          <w:rFonts w:eastAsia="SimSun"/>
          <w:sz w:val="28"/>
          <w:szCs w:val="28"/>
          <w:lang w:eastAsia="ar-SA"/>
        </w:rPr>
        <w:t>.».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</w:p>
    <w:p w:rsidR="003966D1" w:rsidRDefault="003966D1" w:rsidP="003817A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582D15">
        <w:rPr>
          <w:sz w:val="28"/>
          <w:szCs w:val="28"/>
        </w:rPr>
        <w:t>Настоящее постановление подлежит опубликованию в периодическом печатном издании «Вестник муниципальных правовых актов Русановского сельского поселения Терновского муниципального района Воронежской области» и размещению на сайте администрации Русановского сельского поселения Терновског</w:t>
      </w:r>
      <w:r w:rsidR="006F6939">
        <w:rPr>
          <w:sz w:val="28"/>
          <w:szCs w:val="28"/>
        </w:rPr>
        <w:t>о муниципального района в сети Интернет</w:t>
      </w:r>
      <w:r w:rsidRPr="00582D15">
        <w:rPr>
          <w:sz w:val="28"/>
          <w:szCs w:val="28"/>
        </w:rPr>
        <w:t>.</w:t>
      </w:r>
    </w:p>
    <w:p w:rsidR="003817A1" w:rsidRPr="003817A1" w:rsidRDefault="003817A1" w:rsidP="003817A1">
      <w:pPr>
        <w:tabs>
          <w:tab w:val="left" w:pos="993"/>
        </w:tabs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3966D1" w:rsidRDefault="003966D1" w:rsidP="003966D1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</w:t>
      </w:r>
      <w:r w:rsidRPr="00CE76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617">
        <w:rPr>
          <w:rFonts w:ascii="Times New Roman" w:hAnsi="Times New Roman"/>
          <w:sz w:val="28"/>
          <w:szCs w:val="28"/>
        </w:rPr>
        <w:t>Постановление вступает в силу с</w:t>
      </w:r>
      <w:r>
        <w:rPr>
          <w:rFonts w:ascii="Times New Roman" w:hAnsi="Times New Roman"/>
          <w:sz w:val="28"/>
          <w:szCs w:val="28"/>
        </w:rPr>
        <w:t xml:space="preserve"> даты </w:t>
      </w:r>
      <w:r w:rsidRPr="00CE7617">
        <w:rPr>
          <w:rFonts w:ascii="Times New Roman" w:hAnsi="Times New Roman"/>
          <w:sz w:val="28"/>
          <w:szCs w:val="28"/>
        </w:rPr>
        <w:t xml:space="preserve">опубликования. </w:t>
      </w:r>
    </w:p>
    <w:p w:rsidR="003817A1" w:rsidRPr="00CE7617" w:rsidRDefault="003817A1" w:rsidP="003966D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6D1" w:rsidRDefault="003966D1" w:rsidP="003966D1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 </w:t>
      </w:r>
      <w:r w:rsidRPr="00CE7617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3966D1" w:rsidRPr="001048EB" w:rsidRDefault="003966D1" w:rsidP="003966D1">
      <w:pPr>
        <w:jc w:val="both"/>
        <w:rPr>
          <w:sz w:val="28"/>
          <w:szCs w:val="28"/>
        </w:rPr>
      </w:pPr>
    </w:p>
    <w:p w:rsidR="003966D1" w:rsidRDefault="003966D1" w:rsidP="003966D1">
      <w:pPr>
        <w:jc w:val="both"/>
        <w:rPr>
          <w:sz w:val="28"/>
          <w:szCs w:val="28"/>
        </w:rPr>
      </w:pPr>
      <w:r w:rsidRPr="001048EB">
        <w:rPr>
          <w:sz w:val="28"/>
          <w:szCs w:val="28"/>
        </w:rPr>
        <w:t xml:space="preserve">Глава </w:t>
      </w:r>
      <w:r>
        <w:rPr>
          <w:sz w:val="28"/>
          <w:szCs w:val="28"/>
        </w:rPr>
        <w:t>Русановского</w:t>
      </w:r>
    </w:p>
    <w:p w:rsidR="003966D1" w:rsidRDefault="003966D1" w:rsidP="003966D1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И.Н.Козловкин</w:t>
      </w:r>
    </w:p>
    <w:p w:rsidR="00EB5979" w:rsidRPr="003817A1" w:rsidRDefault="00EB5979" w:rsidP="003817A1">
      <w:pPr>
        <w:tabs>
          <w:tab w:val="left" w:pos="6330"/>
          <w:tab w:val="right" w:pos="9355"/>
        </w:tabs>
        <w:spacing w:line="360" w:lineRule="auto"/>
        <w:rPr>
          <w:sz w:val="28"/>
          <w:szCs w:val="28"/>
        </w:rPr>
      </w:pPr>
    </w:p>
    <w:sectPr w:rsidR="00EB5979" w:rsidRPr="003817A1" w:rsidSect="000A5420">
      <w:footerReference w:type="default" r:id="rId9"/>
      <w:pgSz w:w="12240" w:h="15840"/>
      <w:pgMar w:top="567" w:right="758" w:bottom="1134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5DA" w:rsidRDefault="00B015DA" w:rsidP="0062566E">
      <w:r>
        <w:separator/>
      </w:r>
    </w:p>
  </w:endnote>
  <w:endnote w:type="continuationSeparator" w:id="1">
    <w:p w:rsidR="00B015DA" w:rsidRDefault="00B015DA" w:rsidP="00625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3399803"/>
      <w:docPartObj>
        <w:docPartGallery w:val="Page Numbers (Bottom of Page)"/>
        <w:docPartUnique/>
      </w:docPartObj>
    </w:sdtPr>
    <w:sdtContent>
      <w:p w:rsidR="000A5420" w:rsidRDefault="009828EC">
        <w:pPr>
          <w:pStyle w:val="a8"/>
          <w:jc w:val="right"/>
        </w:pPr>
        <w:fldSimple w:instr="PAGE   \* MERGEFORMAT">
          <w:r w:rsidR="00360628">
            <w:rPr>
              <w:noProof/>
            </w:rPr>
            <w:t>1</w:t>
          </w:r>
        </w:fldSimple>
      </w:p>
    </w:sdtContent>
  </w:sdt>
  <w:p w:rsidR="000A5420" w:rsidRDefault="000A54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5DA" w:rsidRDefault="00B015DA" w:rsidP="0062566E">
      <w:r>
        <w:separator/>
      </w:r>
    </w:p>
  </w:footnote>
  <w:footnote w:type="continuationSeparator" w:id="1">
    <w:p w:rsidR="00B015DA" w:rsidRDefault="00B015DA" w:rsidP="00625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5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4">
    <w:nsid w:val="009211AA"/>
    <w:multiLevelType w:val="hybridMultilevel"/>
    <w:tmpl w:val="CA70AB64"/>
    <w:lvl w:ilvl="0" w:tplc="CACA2D56">
      <w:start w:val="24"/>
      <w:numFmt w:val="decimal"/>
      <w:lvlText w:val="%1."/>
      <w:lvlJc w:val="left"/>
      <w:pPr>
        <w:ind w:left="64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8BAE0CF4">
      <w:numFmt w:val="bullet"/>
      <w:lvlText w:val="•"/>
      <w:lvlJc w:val="left"/>
      <w:pPr>
        <w:ind w:left="1186" w:hanging="517"/>
      </w:pPr>
      <w:rPr>
        <w:rFonts w:hint="default"/>
        <w:lang w:val="ru-RU" w:eastAsia="en-US" w:bidi="ar-SA"/>
      </w:rPr>
    </w:lvl>
    <w:lvl w:ilvl="2" w:tplc="4C3C231A">
      <w:numFmt w:val="bullet"/>
      <w:lvlText w:val="•"/>
      <w:lvlJc w:val="left"/>
      <w:pPr>
        <w:ind w:left="1732" w:hanging="517"/>
      </w:pPr>
      <w:rPr>
        <w:rFonts w:hint="default"/>
        <w:lang w:val="ru-RU" w:eastAsia="en-US" w:bidi="ar-SA"/>
      </w:rPr>
    </w:lvl>
    <w:lvl w:ilvl="3" w:tplc="00F6376A">
      <w:numFmt w:val="bullet"/>
      <w:lvlText w:val="•"/>
      <w:lvlJc w:val="left"/>
      <w:pPr>
        <w:ind w:left="2278" w:hanging="517"/>
      </w:pPr>
      <w:rPr>
        <w:rFonts w:hint="default"/>
        <w:lang w:val="ru-RU" w:eastAsia="en-US" w:bidi="ar-SA"/>
      </w:rPr>
    </w:lvl>
    <w:lvl w:ilvl="4" w:tplc="63787652">
      <w:numFmt w:val="bullet"/>
      <w:lvlText w:val="•"/>
      <w:lvlJc w:val="left"/>
      <w:pPr>
        <w:ind w:left="2824" w:hanging="517"/>
      </w:pPr>
      <w:rPr>
        <w:rFonts w:hint="default"/>
        <w:lang w:val="ru-RU" w:eastAsia="en-US" w:bidi="ar-SA"/>
      </w:rPr>
    </w:lvl>
    <w:lvl w:ilvl="5" w:tplc="A3E2A074">
      <w:numFmt w:val="bullet"/>
      <w:lvlText w:val="•"/>
      <w:lvlJc w:val="left"/>
      <w:pPr>
        <w:ind w:left="3370" w:hanging="517"/>
      </w:pPr>
      <w:rPr>
        <w:rFonts w:hint="default"/>
        <w:lang w:val="ru-RU" w:eastAsia="en-US" w:bidi="ar-SA"/>
      </w:rPr>
    </w:lvl>
    <w:lvl w:ilvl="6" w:tplc="26BE9EF8">
      <w:numFmt w:val="bullet"/>
      <w:lvlText w:val="•"/>
      <w:lvlJc w:val="left"/>
      <w:pPr>
        <w:ind w:left="3916" w:hanging="517"/>
      </w:pPr>
      <w:rPr>
        <w:rFonts w:hint="default"/>
        <w:lang w:val="ru-RU" w:eastAsia="en-US" w:bidi="ar-SA"/>
      </w:rPr>
    </w:lvl>
    <w:lvl w:ilvl="7" w:tplc="093A3CEA">
      <w:numFmt w:val="bullet"/>
      <w:lvlText w:val="•"/>
      <w:lvlJc w:val="left"/>
      <w:pPr>
        <w:ind w:left="4462" w:hanging="517"/>
      </w:pPr>
      <w:rPr>
        <w:rFonts w:hint="default"/>
        <w:lang w:val="ru-RU" w:eastAsia="en-US" w:bidi="ar-SA"/>
      </w:rPr>
    </w:lvl>
    <w:lvl w:ilvl="8" w:tplc="355A3992">
      <w:numFmt w:val="bullet"/>
      <w:lvlText w:val="•"/>
      <w:lvlJc w:val="left"/>
      <w:pPr>
        <w:ind w:left="5008" w:hanging="517"/>
      </w:pPr>
      <w:rPr>
        <w:rFonts w:hint="default"/>
        <w:lang w:val="ru-RU" w:eastAsia="en-US" w:bidi="ar-SA"/>
      </w:rPr>
    </w:lvl>
  </w:abstractNum>
  <w:abstractNum w:abstractNumId="5">
    <w:nsid w:val="024C397C"/>
    <w:multiLevelType w:val="multilevel"/>
    <w:tmpl w:val="7794D3C2"/>
    <w:lvl w:ilvl="0">
      <w:start w:val="2"/>
      <w:numFmt w:val="decimal"/>
      <w:lvlText w:val="%1"/>
      <w:lvlJc w:val="left"/>
      <w:pPr>
        <w:ind w:left="172" w:hanging="63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63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2" w:hanging="63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1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36"/>
      </w:pPr>
      <w:rPr>
        <w:rFonts w:hint="default"/>
        <w:lang w:val="ru-RU" w:eastAsia="en-US" w:bidi="ar-SA"/>
      </w:rPr>
    </w:lvl>
  </w:abstractNum>
  <w:abstractNum w:abstractNumId="6">
    <w:nsid w:val="03EE6835"/>
    <w:multiLevelType w:val="hybridMultilevel"/>
    <w:tmpl w:val="461277E6"/>
    <w:lvl w:ilvl="0" w:tplc="22D0FE36">
      <w:start w:val="1"/>
      <w:numFmt w:val="decimal"/>
      <w:lvlText w:val="%1)"/>
      <w:lvlJc w:val="left"/>
      <w:pPr>
        <w:ind w:left="1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3E3F9A">
      <w:numFmt w:val="bullet"/>
      <w:lvlText w:val="•"/>
      <w:lvlJc w:val="left"/>
      <w:pPr>
        <w:ind w:left="1210" w:hanging="324"/>
      </w:pPr>
      <w:rPr>
        <w:rFonts w:hint="default"/>
        <w:lang w:val="ru-RU" w:eastAsia="en-US" w:bidi="ar-SA"/>
      </w:rPr>
    </w:lvl>
    <w:lvl w:ilvl="2" w:tplc="45228CE4">
      <w:numFmt w:val="bullet"/>
      <w:lvlText w:val="•"/>
      <w:lvlJc w:val="left"/>
      <w:pPr>
        <w:ind w:left="2241" w:hanging="324"/>
      </w:pPr>
      <w:rPr>
        <w:rFonts w:hint="default"/>
        <w:lang w:val="ru-RU" w:eastAsia="en-US" w:bidi="ar-SA"/>
      </w:rPr>
    </w:lvl>
    <w:lvl w:ilvl="3" w:tplc="A4446FC0">
      <w:numFmt w:val="bullet"/>
      <w:lvlText w:val="•"/>
      <w:lvlJc w:val="left"/>
      <w:pPr>
        <w:ind w:left="3271" w:hanging="324"/>
      </w:pPr>
      <w:rPr>
        <w:rFonts w:hint="default"/>
        <w:lang w:val="ru-RU" w:eastAsia="en-US" w:bidi="ar-SA"/>
      </w:rPr>
    </w:lvl>
    <w:lvl w:ilvl="4" w:tplc="9AF4FA18">
      <w:numFmt w:val="bullet"/>
      <w:lvlText w:val="•"/>
      <w:lvlJc w:val="left"/>
      <w:pPr>
        <w:ind w:left="4302" w:hanging="324"/>
      </w:pPr>
      <w:rPr>
        <w:rFonts w:hint="default"/>
        <w:lang w:val="ru-RU" w:eastAsia="en-US" w:bidi="ar-SA"/>
      </w:rPr>
    </w:lvl>
    <w:lvl w:ilvl="5" w:tplc="24F2CC84">
      <w:numFmt w:val="bullet"/>
      <w:lvlText w:val="•"/>
      <w:lvlJc w:val="left"/>
      <w:pPr>
        <w:ind w:left="5332" w:hanging="324"/>
      </w:pPr>
      <w:rPr>
        <w:rFonts w:hint="default"/>
        <w:lang w:val="ru-RU" w:eastAsia="en-US" w:bidi="ar-SA"/>
      </w:rPr>
    </w:lvl>
    <w:lvl w:ilvl="6" w:tplc="8752D32C">
      <w:numFmt w:val="bullet"/>
      <w:lvlText w:val="•"/>
      <w:lvlJc w:val="left"/>
      <w:pPr>
        <w:ind w:left="6363" w:hanging="324"/>
      </w:pPr>
      <w:rPr>
        <w:rFonts w:hint="default"/>
        <w:lang w:val="ru-RU" w:eastAsia="en-US" w:bidi="ar-SA"/>
      </w:rPr>
    </w:lvl>
    <w:lvl w:ilvl="7" w:tplc="EF28777E">
      <w:numFmt w:val="bullet"/>
      <w:lvlText w:val="•"/>
      <w:lvlJc w:val="left"/>
      <w:pPr>
        <w:ind w:left="7393" w:hanging="324"/>
      </w:pPr>
      <w:rPr>
        <w:rFonts w:hint="default"/>
        <w:lang w:val="ru-RU" w:eastAsia="en-US" w:bidi="ar-SA"/>
      </w:rPr>
    </w:lvl>
    <w:lvl w:ilvl="8" w:tplc="7CA8C53A">
      <w:numFmt w:val="bullet"/>
      <w:lvlText w:val="•"/>
      <w:lvlJc w:val="left"/>
      <w:pPr>
        <w:ind w:left="8424" w:hanging="324"/>
      </w:pPr>
      <w:rPr>
        <w:rFonts w:hint="default"/>
        <w:lang w:val="ru-RU" w:eastAsia="en-US" w:bidi="ar-SA"/>
      </w:rPr>
    </w:lvl>
  </w:abstractNum>
  <w:abstractNum w:abstractNumId="7">
    <w:nsid w:val="052E5AF1"/>
    <w:multiLevelType w:val="multilevel"/>
    <w:tmpl w:val="56FA4134"/>
    <w:lvl w:ilvl="0">
      <w:start w:val="5"/>
      <w:numFmt w:val="decimal"/>
      <w:lvlText w:val="%1"/>
      <w:lvlJc w:val="left"/>
      <w:pPr>
        <w:ind w:left="13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0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8">
    <w:nsid w:val="0A0B6E35"/>
    <w:multiLevelType w:val="multilevel"/>
    <w:tmpl w:val="8C7ACAD6"/>
    <w:lvl w:ilvl="0">
      <w:start w:val="1"/>
      <w:numFmt w:val="decimal"/>
      <w:lvlText w:val="%1"/>
      <w:lvlJc w:val="left"/>
      <w:pPr>
        <w:ind w:left="17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708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708"/>
      </w:pPr>
      <w:rPr>
        <w:rFonts w:hint="default"/>
        <w:lang w:val="ru-RU" w:eastAsia="en-US" w:bidi="ar-SA"/>
      </w:rPr>
    </w:lvl>
  </w:abstractNum>
  <w:abstractNum w:abstractNumId="9">
    <w:nsid w:val="0CA66FD3"/>
    <w:multiLevelType w:val="hybridMultilevel"/>
    <w:tmpl w:val="7F9ABDEA"/>
    <w:lvl w:ilvl="0" w:tplc="66F42DE0">
      <w:start w:val="21"/>
      <w:numFmt w:val="decimal"/>
      <w:lvlText w:val="%1."/>
      <w:lvlJc w:val="left"/>
      <w:pPr>
        <w:ind w:left="64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3E8CF4C6">
      <w:numFmt w:val="bullet"/>
      <w:lvlText w:val="•"/>
      <w:lvlJc w:val="left"/>
      <w:pPr>
        <w:ind w:left="1186" w:hanging="517"/>
      </w:pPr>
      <w:rPr>
        <w:rFonts w:hint="default"/>
        <w:lang w:val="ru-RU" w:eastAsia="en-US" w:bidi="ar-SA"/>
      </w:rPr>
    </w:lvl>
    <w:lvl w:ilvl="2" w:tplc="E5428FCA">
      <w:numFmt w:val="bullet"/>
      <w:lvlText w:val="•"/>
      <w:lvlJc w:val="left"/>
      <w:pPr>
        <w:ind w:left="1732" w:hanging="517"/>
      </w:pPr>
      <w:rPr>
        <w:rFonts w:hint="default"/>
        <w:lang w:val="ru-RU" w:eastAsia="en-US" w:bidi="ar-SA"/>
      </w:rPr>
    </w:lvl>
    <w:lvl w:ilvl="3" w:tplc="BDF05878">
      <w:numFmt w:val="bullet"/>
      <w:lvlText w:val="•"/>
      <w:lvlJc w:val="left"/>
      <w:pPr>
        <w:ind w:left="2278" w:hanging="517"/>
      </w:pPr>
      <w:rPr>
        <w:rFonts w:hint="default"/>
        <w:lang w:val="ru-RU" w:eastAsia="en-US" w:bidi="ar-SA"/>
      </w:rPr>
    </w:lvl>
    <w:lvl w:ilvl="4" w:tplc="67FCB73C">
      <w:numFmt w:val="bullet"/>
      <w:lvlText w:val="•"/>
      <w:lvlJc w:val="left"/>
      <w:pPr>
        <w:ind w:left="2824" w:hanging="517"/>
      </w:pPr>
      <w:rPr>
        <w:rFonts w:hint="default"/>
        <w:lang w:val="ru-RU" w:eastAsia="en-US" w:bidi="ar-SA"/>
      </w:rPr>
    </w:lvl>
    <w:lvl w:ilvl="5" w:tplc="2D0A673E">
      <w:numFmt w:val="bullet"/>
      <w:lvlText w:val="•"/>
      <w:lvlJc w:val="left"/>
      <w:pPr>
        <w:ind w:left="3370" w:hanging="517"/>
      </w:pPr>
      <w:rPr>
        <w:rFonts w:hint="default"/>
        <w:lang w:val="ru-RU" w:eastAsia="en-US" w:bidi="ar-SA"/>
      </w:rPr>
    </w:lvl>
    <w:lvl w:ilvl="6" w:tplc="21700D28">
      <w:numFmt w:val="bullet"/>
      <w:lvlText w:val="•"/>
      <w:lvlJc w:val="left"/>
      <w:pPr>
        <w:ind w:left="3916" w:hanging="517"/>
      </w:pPr>
      <w:rPr>
        <w:rFonts w:hint="default"/>
        <w:lang w:val="ru-RU" w:eastAsia="en-US" w:bidi="ar-SA"/>
      </w:rPr>
    </w:lvl>
    <w:lvl w:ilvl="7" w:tplc="05E8F5E4">
      <w:numFmt w:val="bullet"/>
      <w:lvlText w:val="•"/>
      <w:lvlJc w:val="left"/>
      <w:pPr>
        <w:ind w:left="4462" w:hanging="517"/>
      </w:pPr>
      <w:rPr>
        <w:rFonts w:hint="default"/>
        <w:lang w:val="ru-RU" w:eastAsia="en-US" w:bidi="ar-SA"/>
      </w:rPr>
    </w:lvl>
    <w:lvl w:ilvl="8" w:tplc="D42AD42E">
      <w:numFmt w:val="bullet"/>
      <w:lvlText w:val="•"/>
      <w:lvlJc w:val="left"/>
      <w:pPr>
        <w:ind w:left="5008" w:hanging="517"/>
      </w:pPr>
      <w:rPr>
        <w:rFonts w:hint="default"/>
        <w:lang w:val="ru-RU" w:eastAsia="en-US" w:bidi="ar-SA"/>
      </w:rPr>
    </w:lvl>
  </w:abstractNum>
  <w:abstractNum w:abstractNumId="10">
    <w:nsid w:val="0DDF5A9C"/>
    <w:multiLevelType w:val="hybridMultilevel"/>
    <w:tmpl w:val="996C2A42"/>
    <w:lvl w:ilvl="0" w:tplc="7FAA40B6">
      <w:start w:val="2"/>
      <w:numFmt w:val="decimal"/>
      <w:lvlText w:val="%1."/>
      <w:lvlJc w:val="left"/>
      <w:pPr>
        <w:ind w:left="36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1ACECB34">
      <w:numFmt w:val="bullet"/>
      <w:lvlText w:val="•"/>
      <w:lvlJc w:val="left"/>
      <w:pPr>
        <w:ind w:left="934" w:hanging="241"/>
      </w:pPr>
      <w:rPr>
        <w:rFonts w:hint="default"/>
        <w:lang w:val="ru-RU" w:eastAsia="en-US" w:bidi="ar-SA"/>
      </w:rPr>
    </w:lvl>
    <w:lvl w:ilvl="2" w:tplc="1C32ED0A"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3" w:tplc="4BAECF40">
      <w:numFmt w:val="bullet"/>
      <w:lvlText w:val="•"/>
      <w:lvlJc w:val="left"/>
      <w:pPr>
        <w:ind w:left="2082" w:hanging="241"/>
      </w:pPr>
      <w:rPr>
        <w:rFonts w:hint="default"/>
        <w:lang w:val="ru-RU" w:eastAsia="en-US" w:bidi="ar-SA"/>
      </w:rPr>
    </w:lvl>
    <w:lvl w:ilvl="4" w:tplc="6D9C7252">
      <w:numFmt w:val="bullet"/>
      <w:lvlText w:val="•"/>
      <w:lvlJc w:val="left"/>
      <w:pPr>
        <w:ind w:left="2656" w:hanging="241"/>
      </w:pPr>
      <w:rPr>
        <w:rFonts w:hint="default"/>
        <w:lang w:val="ru-RU" w:eastAsia="en-US" w:bidi="ar-SA"/>
      </w:rPr>
    </w:lvl>
    <w:lvl w:ilvl="5" w:tplc="58D8B9BC">
      <w:numFmt w:val="bullet"/>
      <w:lvlText w:val="•"/>
      <w:lvlJc w:val="left"/>
      <w:pPr>
        <w:ind w:left="3230" w:hanging="241"/>
      </w:pPr>
      <w:rPr>
        <w:rFonts w:hint="default"/>
        <w:lang w:val="ru-RU" w:eastAsia="en-US" w:bidi="ar-SA"/>
      </w:rPr>
    </w:lvl>
    <w:lvl w:ilvl="6" w:tplc="EE90D3F0">
      <w:numFmt w:val="bullet"/>
      <w:lvlText w:val="•"/>
      <w:lvlJc w:val="left"/>
      <w:pPr>
        <w:ind w:left="3804" w:hanging="241"/>
      </w:pPr>
      <w:rPr>
        <w:rFonts w:hint="default"/>
        <w:lang w:val="ru-RU" w:eastAsia="en-US" w:bidi="ar-SA"/>
      </w:rPr>
    </w:lvl>
    <w:lvl w:ilvl="7" w:tplc="336046AE">
      <w:numFmt w:val="bullet"/>
      <w:lvlText w:val="•"/>
      <w:lvlJc w:val="left"/>
      <w:pPr>
        <w:ind w:left="4378" w:hanging="241"/>
      </w:pPr>
      <w:rPr>
        <w:rFonts w:hint="default"/>
        <w:lang w:val="ru-RU" w:eastAsia="en-US" w:bidi="ar-SA"/>
      </w:rPr>
    </w:lvl>
    <w:lvl w:ilvl="8" w:tplc="0FC8AE8E">
      <w:numFmt w:val="bullet"/>
      <w:lvlText w:val="•"/>
      <w:lvlJc w:val="left"/>
      <w:pPr>
        <w:ind w:left="4952" w:hanging="241"/>
      </w:pPr>
      <w:rPr>
        <w:rFonts w:hint="default"/>
        <w:lang w:val="ru-RU" w:eastAsia="en-US" w:bidi="ar-SA"/>
      </w:rPr>
    </w:lvl>
  </w:abstractNum>
  <w:abstractNum w:abstractNumId="11">
    <w:nsid w:val="0F6A7F47"/>
    <w:multiLevelType w:val="hybridMultilevel"/>
    <w:tmpl w:val="4476DF34"/>
    <w:lvl w:ilvl="0" w:tplc="902698B8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5AC884">
      <w:numFmt w:val="bullet"/>
      <w:lvlText w:val="•"/>
      <w:lvlJc w:val="left"/>
      <w:pPr>
        <w:ind w:left="2344" w:hanging="140"/>
      </w:pPr>
      <w:rPr>
        <w:rFonts w:hint="default"/>
        <w:lang w:val="ru-RU" w:eastAsia="en-US" w:bidi="ar-SA"/>
      </w:rPr>
    </w:lvl>
    <w:lvl w:ilvl="2" w:tplc="147AF0D0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3" w:tplc="161C7390">
      <w:numFmt w:val="bullet"/>
      <w:lvlText w:val="•"/>
      <w:lvlJc w:val="left"/>
      <w:pPr>
        <w:ind w:left="4153" w:hanging="140"/>
      </w:pPr>
      <w:rPr>
        <w:rFonts w:hint="default"/>
        <w:lang w:val="ru-RU" w:eastAsia="en-US" w:bidi="ar-SA"/>
      </w:rPr>
    </w:lvl>
    <w:lvl w:ilvl="4" w:tplc="C2920B0A">
      <w:numFmt w:val="bullet"/>
      <w:lvlText w:val="•"/>
      <w:lvlJc w:val="left"/>
      <w:pPr>
        <w:ind w:left="5058" w:hanging="140"/>
      </w:pPr>
      <w:rPr>
        <w:rFonts w:hint="default"/>
        <w:lang w:val="ru-RU" w:eastAsia="en-US" w:bidi="ar-SA"/>
      </w:rPr>
    </w:lvl>
    <w:lvl w:ilvl="5" w:tplc="DDA0FE8E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6" w:tplc="1A4E71A4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1E7E1F5C">
      <w:numFmt w:val="bullet"/>
      <w:lvlText w:val="•"/>
      <w:lvlJc w:val="left"/>
      <w:pPr>
        <w:ind w:left="7771" w:hanging="140"/>
      </w:pPr>
      <w:rPr>
        <w:rFonts w:hint="default"/>
        <w:lang w:val="ru-RU" w:eastAsia="en-US" w:bidi="ar-SA"/>
      </w:rPr>
    </w:lvl>
    <w:lvl w:ilvl="8" w:tplc="73481F7C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</w:abstractNum>
  <w:abstractNum w:abstractNumId="12">
    <w:nsid w:val="121141F7"/>
    <w:multiLevelType w:val="hybridMultilevel"/>
    <w:tmpl w:val="C9D0ECBA"/>
    <w:lvl w:ilvl="0" w:tplc="36CEF6AE">
      <w:start w:val="12"/>
      <w:numFmt w:val="decimal"/>
      <w:lvlText w:val="%1."/>
      <w:lvlJc w:val="left"/>
      <w:pPr>
        <w:ind w:left="630" w:hanging="5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3B04B0A">
      <w:numFmt w:val="bullet"/>
      <w:lvlText w:val="•"/>
      <w:lvlJc w:val="left"/>
      <w:pPr>
        <w:ind w:left="1186" w:hanging="510"/>
      </w:pPr>
      <w:rPr>
        <w:rFonts w:hint="default"/>
        <w:lang w:val="ru-RU" w:eastAsia="en-US" w:bidi="ar-SA"/>
      </w:rPr>
    </w:lvl>
    <w:lvl w:ilvl="2" w:tplc="2FBEF210">
      <w:numFmt w:val="bullet"/>
      <w:lvlText w:val="•"/>
      <w:lvlJc w:val="left"/>
      <w:pPr>
        <w:ind w:left="1732" w:hanging="510"/>
      </w:pPr>
      <w:rPr>
        <w:rFonts w:hint="default"/>
        <w:lang w:val="ru-RU" w:eastAsia="en-US" w:bidi="ar-SA"/>
      </w:rPr>
    </w:lvl>
    <w:lvl w:ilvl="3" w:tplc="099E5DA6">
      <w:numFmt w:val="bullet"/>
      <w:lvlText w:val="•"/>
      <w:lvlJc w:val="left"/>
      <w:pPr>
        <w:ind w:left="2278" w:hanging="510"/>
      </w:pPr>
      <w:rPr>
        <w:rFonts w:hint="default"/>
        <w:lang w:val="ru-RU" w:eastAsia="en-US" w:bidi="ar-SA"/>
      </w:rPr>
    </w:lvl>
    <w:lvl w:ilvl="4" w:tplc="294CA568">
      <w:numFmt w:val="bullet"/>
      <w:lvlText w:val="•"/>
      <w:lvlJc w:val="left"/>
      <w:pPr>
        <w:ind w:left="2824" w:hanging="510"/>
      </w:pPr>
      <w:rPr>
        <w:rFonts w:hint="default"/>
        <w:lang w:val="ru-RU" w:eastAsia="en-US" w:bidi="ar-SA"/>
      </w:rPr>
    </w:lvl>
    <w:lvl w:ilvl="5" w:tplc="28907F58">
      <w:numFmt w:val="bullet"/>
      <w:lvlText w:val="•"/>
      <w:lvlJc w:val="left"/>
      <w:pPr>
        <w:ind w:left="3370" w:hanging="510"/>
      </w:pPr>
      <w:rPr>
        <w:rFonts w:hint="default"/>
        <w:lang w:val="ru-RU" w:eastAsia="en-US" w:bidi="ar-SA"/>
      </w:rPr>
    </w:lvl>
    <w:lvl w:ilvl="6" w:tplc="DC3216B2">
      <w:numFmt w:val="bullet"/>
      <w:lvlText w:val="•"/>
      <w:lvlJc w:val="left"/>
      <w:pPr>
        <w:ind w:left="3916" w:hanging="510"/>
      </w:pPr>
      <w:rPr>
        <w:rFonts w:hint="default"/>
        <w:lang w:val="ru-RU" w:eastAsia="en-US" w:bidi="ar-SA"/>
      </w:rPr>
    </w:lvl>
    <w:lvl w:ilvl="7" w:tplc="2C38ADAA">
      <w:numFmt w:val="bullet"/>
      <w:lvlText w:val="•"/>
      <w:lvlJc w:val="left"/>
      <w:pPr>
        <w:ind w:left="4462" w:hanging="510"/>
      </w:pPr>
      <w:rPr>
        <w:rFonts w:hint="default"/>
        <w:lang w:val="ru-RU" w:eastAsia="en-US" w:bidi="ar-SA"/>
      </w:rPr>
    </w:lvl>
    <w:lvl w:ilvl="8" w:tplc="0990571A">
      <w:numFmt w:val="bullet"/>
      <w:lvlText w:val="•"/>
      <w:lvlJc w:val="left"/>
      <w:pPr>
        <w:ind w:left="5008" w:hanging="510"/>
      </w:pPr>
      <w:rPr>
        <w:rFonts w:hint="default"/>
        <w:lang w:val="ru-RU" w:eastAsia="en-US" w:bidi="ar-SA"/>
      </w:rPr>
    </w:lvl>
  </w:abstractNum>
  <w:abstractNum w:abstractNumId="13">
    <w:nsid w:val="1395603A"/>
    <w:multiLevelType w:val="multilevel"/>
    <w:tmpl w:val="B54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83E3C80"/>
    <w:multiLevelType w:val="multilevel"/>
    <w:tmpl w:val="16F8835C"/>
    <w:lvl w:ilvl="0">
      <w:start w:val="5"/>
      <w:numFmt w:val="decimal"/>
      <w:lvlText w:val="%1"/>
      <w:lvlJc w:val="left"/>
      <w:pPr>
        <w:ind w:left="172" w:hanging="5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71"/>
      </w:pPr>
      <w:rPr>
        <w:rFonts w:hint="default"/>
        <w:lang w:val="ru-RU" w:eastAsia="en-US" w:bidi="ar-SA"/>
      </w:rPr>
    </w:lvl>
  </w:abstractNum>
  <w:abstractNum w:abstractNumId="15">
    <w:nsid w:val="1C477D89"/>
    <w:multiLevelType w:val="multilevel"/>
    <w:tmpl w:val="927C1094"/>
    <w:lvl w:ilvl="0">
      <w:start w:val="2"/>
      <w:numFmt w:val="decimal"/>
      <w:lvlText w:val="%1"/>
      <w:lvlJc w:val="left"/>
      <w:pPr>
        <w:ind w:left="172" w:hanging="106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106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72" w:hanging="10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1" w:hanging="10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10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10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10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10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1063"/>
      </w:pPr>
      <w:rPr>
        <w:rFonts w:hint="default"/>
        <w:lang w:val="ru-RU" w:eastAsia="en-US" w:bidi="ar-SA"/>
      </w:rPr>
    </w:lvl>
  </w:abstractNum>
  <w:abstractNum w:abstractNumId="16">
    <w:nsid w:val="1C48310D"/>
    <w:multiLevelType w:val="multilevel"/>
    <w:tmpl w:val="16C028D4"/>
    <w:lvl w:ilvl="0">
      <w:start w:val="4"/>
      <w:numFmt w:val="decimal"/>
      <w:lvlText w:val="%1"/>
      <w:lvlJc w:val="left"/>
      <w:pPr>
        <w:ind w:left="13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140"/>
      </w:pPr>
      <w:rPr>
        <w:rFonts w:hint="default"/>
        <w:lang w:val="ru-RU" w:eastAsia="en-US" w:bidi="ar-SA"/>
      </w:rPr>
    </w:lvl>
  </w:abstractNum>
  <w:abstractNum w:abstractNumId="17">
    <w:nsid w:val="22DA4771"/>
    <w:multiLevelType w:val="hybridMultilevel"/>
    <w:tmpl w:val="157EED98"/>
    <w:lvl w:ilvl="0" w:tplc="8FC60DBE">
      <w:numFmt w:val="bullet"/>
      <w:lvlText w:val="-"/>
      <w:lvlJc w:val="left"/>
      <w:pPr>
        <w:ind w:left="17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ECBD60">
      <w:numFmt w:val="bullet"/>
      <w:lvlText w:val="•"/>
      <w:lvlJc w:val="left"/>
      <w:pPr>
        <w:ind w:left="1210" w:hanging="178"/>
      </w:pPr>
      <w:rPr>
        <w:rFonts w:hint="default"/>
        <w:lang w:val="ru-RU" w:eastAsia="en-US" w:bidi="ar-SA"/>
      </w:rPr>
    </w:lvl>
    <w:lvl w:ilvl="2" w:tplc="88EC3358">
      <w:numFmt w:val="bullet"/>
      <w:lvlText w:val="•"/>
      <w:lvlJc w:val="left"/>
      <w:pPr>
        <w:ind w:left="2241" w:hanging="178"/>
      </w:pPr>
      <w:rPr>
        <w:rFonts w:hint="default"/>
        <w:lang w:val="ru-RU" w:eastAsia="en-US" w:bidi="ar-SA"/>
      </w:rPr>
    </w:lvl>
    <w:lvl w:ilvl="3" w:tplc="11902512">
      <w:numFmt w:val="bullet"/>
      <w:lvlText w:val="•"/>
      <w:lvlJc w:val="left"/>
      <w:pPr>
        <w:ind w:left="3271" w:hanging="178"/>
      </w:pPr>
      <w:rPr>
        <w:rFonts w:hint="default"/>
        <w:lang w:val="ru-RU" w:eastAsia="en-US" w:bidi="ar-SA"/>
      </w:rPr>
    </w:lvl>
    <w:lvl w:ilvl="4" w:tplc="AD004A3E">
      <w:numFmt w:val="bullet"/>
      <w:lvlText w:val="•"/>
      <w:lvlJc w:val="left"/>
      <w:pPr>
        <w:ind w:left="4302" w:hanging="178"/>
      </w:pPr>
      <w:rPr>
        <w:rFonts w:hint="default"/>
        <w:lang w:val="ru-RU" w:eastAsia="en-US" w:bidi="ar-SA"/>
      </w:rPr>
    </w:lvl>
    <w:lvl w:ilvl="5" w:tplc="C562CB98">
      <w:numFmt w:val="bullet"/>
      <w:lvlText w:val="•"/>
      <w:lvlJc w:val="left"/>
      <w:pPr>
        <w:ind w:left="5332" w:hanging="178"/>
      </w:pPr>
      <w:rPr>
        <w:rFonts w:hint="default"/>
        <w:lang w:val="ru-RU" w:eastAsia="en-US" w:bidi="ar-SA"/>
      </w:rPr>
    </w:lvl>
    <w:lvl w:ilvl="6" w:tplc="310861E8">
      <w:numFmt w:val="bullet"/>
      <w:lvlText w:val="•"/>
      <w:lvlJc w:val="left"/>
      <w:pPr>
        <w:ind w:left="6363" w:hanging="178"/>
      </w:pPr>
      <w:rPr>
        <w:rFonts w:hint="default"/>
        <w:lang w:val="ru-RU" w:eastAsia="en-US" w:bidi="ar-SA"/>
      </w:rPr>
    </w:lvl>
    <w:lvl w:ilvl="7" w:tplc="79121884">
      <w:numFmt w:val="bullet"/>
      <w:lvlText w:val="•"/>
      <w:lvlJc w:val="left"/>
      <w:pPr>
        <w:ind w:left="7393" w:hanging="178"/>
      </w:pPr>
      <w:rPr>
        <w:rFonts w:hint="default"/>
        <w:lang w:val="ru-RU" w:eastAsia="en-US" w:bidi="ar-SA"/>
      </w:rPr>
    </w:lvl>
    <w:lvl w:ilvl="8" w:tplc="EF30857A">
      <w:numFmt w:val="bullet"/>
      <w:lvlText w:val="•"/>
      <w:lvlJc w:val="left"/>
      <w:pPr>
        <w:ind w:left="8424" w:hanging="178"/>
      </w:pPr>
      <w:rPr>
        <w:rFonts w:hint="default"/>
        <w:lang w:val="ru-RU" w:eastAsia="en-US" w:bidi="ar-SA"/>
      </w:rPr>
    </w:lvl>
  </w:abstractNum>
  <w:abstractNum w:abstractNumId="18">
    <w:nsid w:val="3A68611A"/>
    <w:multiLevelType w:val="hybridMultilevel"/>
    <w:tmpl w:val="32C66580"/>
    <w:lvl w:ilvl="0" w:tplc="7FB608E4">
      <w:start w:val="1"/>
      <w:numFmt w:val="decimal"/>
      <w:lvlText w:val="%1)"/>
      <w:lvlJc w:val="left"/>
      <w:pPr>
        <w:ind w:left="172" w:hanging="4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34FC08">
      <w:numFmt w:val="bullet"/>
      <w:lvlText w:val="•"/>
      <w:lvlJc w:val="left"/>
      <w:pPr>
        <w:ind w:left="1210" w:hanging="478"/>
      </w:pPr>
      <w:rPr>
        <w:rFonts w:hint="default"/>
        <w:lang w:val="ru-RU" w:eastAsia="en-US" w:bidi="ar-SA"/>
      </w:rPr>
    </w:lvl>
    <w:lvl w:ilvl="2" w:tplc="549434D6">
      <w:numFmt w:val="bullet"/>
      <w:lvlText w:val="•"/>
      <w:lvlJc w:val="left"/>
      <w:pPr>
        <w:ind w:left="2241" w:hanging="478"/>
      </w:pPr>
      <w:rPr>
        <w:rFonts w:hint="default"/>
        <w:lang w:val="ru-RU" w:eastAsia="en-US" w:bidi="ar-SA"/>
      </w:rPr>
    </w:lvl>
    <w:lvl w:ilvl="3" w:tplc="5E240C04">
      <w:numFmt w:val="bullet"/>
      <w:lvlText w:val="•"/>
      <w:lvlJc w:val="left"/>
      <w:pPr>
        <w:ind w:left="3271" w:hanging="478"/>
      </w:pPr>
      <w:rPr>
        <w:rFonts w:hint="default"/>
        <w:lang w:val="ru-RU" w:eastAsia="en-US" w:bidi="ar-SA"/>
      </w:rPr>
    </w:lvl>
    <w:lvl w:ilvl="4" w:tplc="5950D6BE">
      <w:numFmt w:val="bullet"/>
      <w:lvlText w:val="•"/>
      <w:lvlJc w:val="left"/>
      <w:pPr>
        <w:ind w:left="4302" w:hanging="478"/>
      </w:pPr>
      <w:rPr>
        <w:rFonts w:hint="default"/>
        <w:lang w:val="ru-RU" w:eastAsia="en-US" w:bidi="ar-SA"/>
      </w:rPr>
    </w:lvl>
    <w:lvl w:ilvl="5" w:tplc="BEDEDDCE">
      <w:numFmt w:val="bullet"/>
      <w:lvlText w:val="•"/>
      <w:lvlJc w:val="left"/>
      <w:pPr>
        <w:ind w:left="5332" w:hanging="478"/>
      </w:pPr>
      <w:rPr>
        <w:rFonts w:hint="default"/>
        <w:lang w:val="ru-RU" w:eastAsia="en-US" w:bidi="ar-SA"/>
      </w:rPr>
    </w:lvl>
    <w:lvl w:ilvl="6" w:tplc="D54EC1FA">
      <w:numFmt w:val="bullet"/>
      <w:lvlText w:val="•"/>
      <w:lvlJc w:val="left"/>
      <w:pPr>
        <w:ind w:left="6363" w:hanging="478"/>
      </w:pPr>
      <w:rPr>
        <w:rFonts w:hint="default"/>
        <w:lang w:val="ru-RU" w:eastAsia="en-US" w:bidi="ar-SA"/>
      </w:rPr>
    </w:lvl>
    <w:lvl w:ilvl="7" w:tplc="169806F2">
      <w:numFmt w:val="bullet"/>
      <w:lvlText w:val="•"/>
      <w:lvlJc w:val="left"/>
      <w:pPr>
        <w:ind w:left="7393" w:hanging="478"/>
      </w:pPr>
      <w:rPr>
        <w:rFonts w:hint="default"/>
        <w:lang w:val="ru-RU" w:eastAsia="en-US" w:bidi="ar-SA"/>
      </w:rPr>
    </w:lvl>
    <w:lvl w:ilvl="8" w:tplc="D2D60E02">
      <w:numFmt w:val="bullet"/>
      <w:lvlText w:val="•"/>
      <w:lvlJc w:val="left"/>
      <w:pPr>
        <w:ind w:left="8424" w:hanging="478"/>
      </w:pPr>
      <w:rPr>
        <w:rFonts w:hint="default"/>
        <w:lang w:val="ru-RU" w:eastAsia="en-US" w:bidi="ar-SA"/>
      </w:rPr>
    </w:lvl>
  </w:abstractNum>
  <w:abstractNum w:abstractNumId="19">
    <w:nsid w:val="3C1947D7"/>
    <w:multiLevelType w:val="multilevel"/>
    <w:tmpl w:val="DBDE6B60"/>
    <w:lvl w:ilvl="0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887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1800"/>
      </w:pPr>
      <w:rPr>
        <w:rFonts w:hint="default"/>
      </w:rPr>
    </w:lvl>
  </w:abstractNum>
  <w:abstractNum w:abstractNumId="20">
    <w:nsid w:val="3D45320F"/>
    <w:multiLevelType w:val="multilevel"/>
    <w:tmpl w:val="4E06A5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41D95D1D"/>
    <w:multiLevelType w:val="hybridMultilevel"/>
    <w:tmpl w:val="1690E5A6"/>
    <w:lvl w:ilvl="0" w:tplc="8EAE328C">
      <w:start w:val="3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AC6908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DDE5726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B9D6DFB4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4" w:tplc="9584768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5" w:tplc="4AC4B832">
      <w:numFmt w:val="bullet"/>
      <w:lvlText w:val="•"/>
      <w:lvlJc w:val="left"/>
      <w:pPr>
        <w:ind w:left="4644" w:hanging="140"/>
      </w:pPr>
      <w:rPr>
        <w:rFonts w:hint="default"/>
        <w:lang w:val="ru-RU" w:eastAsia="en-US" w:bidi="ar-SA"/>
      </w:rPr>
    </w:lvl>
    <w:lvl w:ilvl="6" w:tplc="EEC20D9A">
      <w:numFmt w:val="bullet"/>
      <w:lvlText w:val="•"/>
      <w:lvlJc w:val="left"/>
      <w:pPr>
        <w:ind w:left="5812" w:hanging="140"/>
      </w:pPr>
      <w:rPr>
        <w:rFonts w:hint="default"/>
        <w:lang w:val="ru-RU" w:eastAsia="en-US" w:bidi="ar-SA"/>
      </w:rPr>
    </w:lvl>
    <w:lvl w:ilvl="7" w:tplc="3018713A">
      <w:numFmt w:val="bullet"/>
      <w:lvlText w:val="•"/>
      <w:lvlJc w:val="left"/>
      <w:pPr>
        <w:ind w:left="6981" w:hanging="140"/>
      </w:pPr>
      <w:rPr>
        <w:rFonts w:hint="default"/>
        <w:lang w:val="ru-RU" w:eastAsia="en-US" w:bidi="ar-SA"/>
      </w:rPr>
    </w:lvl>
    <w:lvl w:ilvl="8" w:tplc="5ECC2540">
      <w:numFmt w:val="bullet"/>
      <w:lvlText w:val="•"/>
      <w:lvlJc w:val="left"/>
      <w:pPr>
        <w:ind w:left="8149" w:hanging="140"/>
      </w:pPr>
      <w:rPr>
        <w:rFonts w:hint="default"/>
        <w:lang w:val="ru-RU" w:eastAsia="en-US" w:bidi="ar-SA"/>
      </w:rPr>
    </w:lvl>
  </w:abstractNum>
  <w:abstractNum w:abstractNumId="22">
    <w:nsid w:val="4A212ACA"/>
    <w:multiLevelType w:val="hybridMultilevel"/>
    <w:tmpl w:val="C99265A8"/>
    <w:lvl w:ilvl="0" w:tplc="DE7A76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B831BC8"/>
    <w:multiLevelType w:val="hybridMultilevel"/>
    <w:tmpl w:val="29C264DC"/>
    <w:lvl w:ilvl="0" w:tplc="438A86E2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FB213CA"/>
    <w:multiLevelType w:val="hybridMultilevel"/>
    <w:tmpl w:val="9C947A88"/>
    <w:lvl w:ilvl="0" w:tplc="33A8318A">
      <w:start w:val="18"/>
      <w:numFmt w:val="decimal"/>
      <w:lvlText w:val="%1."/>
      <w:lvlJc w:val="left"/>
      <w:pPr>
        <w:ind w:left="611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C156A200">
      <w:numFmt w:val="bullet"/>
      <w:lvlText w:val="•"/>
      <w:lvlJc w:val="left"/>
      <w:pPr>
        <w:ind w:left="1168" w:hanging="490"/>
      </w:pPr>
      <w:rPr>
        <w:rFonts w:hint="default"/>
        <w:lang w:val="ru-RU" w:eastAsia="en-US" w:bidi="ar-SA"/>
      </w:rPr>
    </w:lvl>
    <w:lvl w:ilvl="2" w:tplc="730AB042">
      <w:numFmt w:val="bullet"/>
      <w:lvlText w:val="•"/>
      <w:lvlJc w:val="left"/>
      <w:pPr>
        <w:ind w:left="1716" w:hanging="490"/>
      </w:pPr>
      <w:rPr>
        <w:rFonts w:hint="default"/>
        <w:lang w:val="ru-RU" w:eastAsia="en-US" w:bidi="ar-SA"/>
      </w:rPr>
    </w:lvl>
    <w:lvl w:ilvl="3" w:tplc="82D491BC">
      <w:numFmt w:val="bullet"/>
      <w:lvlText w:val="•"/>
      <w:lvlJc w:val="left"/>
      <w:pPr>
        <w:ind w:left="2264" w:hanging="490"/>
      </w:pPr>
      <w:rPr>
        <w:rFonts w:hint="default"/>
        <w:lang w:val="ru-RU" w:eastAsia="en-US" w:bidi="ar-SA"/>
      </w:rPr>
    </w:lvl>
    <w:lvl w:ilvl="4" w:tplc="7C6463C0">
      <w:numFmt w:val="bullet"/>
      <w:lvlText w:val="•"/>
      <w:lvlJc w:val="left"/>
      <w:pPr>
        <w:ind w:left="2812" w:hanging="490"/>
      </w:pPr>
      <w:rPr>
        <w:rFonts w:hint="default"/>
        <w:lang w:val="ru-RU" w:eastAsia="en-US" w:bidi="ar-SA"/>
      </w:rPr>
    </w:lvl>
    <w:lvl w:ilvl="5" w:tplc="4274B806">
      <w:numFmt w:val="bullet"/>
      <w:lvlText w:val="•"/>
      <w:lvlJc w:val="left"/>
      <w:pPr>
        <w:ind w:left="3360" w:hanging="490"/>
      </w:pPr>
      <w:rPr>
        <w:rFonts w:hint="default"/>
        <w:lang w:val="ru-RU" w:eastAsia="en-US" w:bidi="ar-SA"/>
      </w:rPr>
    </w:lvl>
    <w:lvl w:ilvl="6" w:tplc="3ED25C7C">
      <w:numFmt w:val="bullet"/>
      <w:lvlText w:val="•"/>
      <w:lvlJc w:val="left"/>
      <w:pPr>
        <w:ind w:left="3908" w:hanging="490"/>
      </w:pPr>
      <w:rPr>
        <w:rFonts w:hint="default"/>
        <w:lang w:val="ru-RU" w:eastAsia="en-US" w:bidi="ar-SA"/>
      </w:rPr>
    </w:lvl>
    <w:lvl w:ilvl="7" w:tplc="8CA64934">
      <w:numFmt w:val="bullet"/>
      <w:lvlText w:val="•"/>
      <w:lvlJc w:val="left"/>
      <w:pPr>
        <w:ind w:left="4456" w:hanging="490"/>
      </w:pPr>
      <w:rPr>
        <w:rFonts w:hint="default"/>
        <w:lang w:val="ru-RU" w:eastAsia="en-US" w:bidi="ar-SA"/>
      </w:rPr>
    </w:lvl>
    <w:lvl w:ilvl="8" w:tplc="E54E96D6">
      <w:numFmt w:val="bullet"/>
      <w:lvlText w:val="•"/>
      <w:lvlJc w:val="left"/>
      <w:pPr>
        <w:ind w:left="5004" w:hanging="490"/>
      </w:pPr>
      <w:rPr>
        <w:rFonts w:hint="default"/>
        <w:lang w:val="ru-RU" w:eastAsia="en-US" w:bidi="ar-SA"/>
      </w:rPr>
    </w:lvl>
  </w:abstractNum>
  <w:abstractNum w:abstractNumId="25">
    <w:nsid w:val="52277A4B"/>
    <w:multiLevelType w:val="multilevel"/>
    <w:tmpl w:val="2E2CA27A"/>
    <w:lvl w:ilvl="0">
      <w:start w:val="4"/>
      <w:numFmt w:val="decimal"/>
      <w:lvlText w:val="%1"/>
      <w:lvlJc w:val="left"/>
      <w:pPr>
        <w:ind w:left="172" w:hanging="52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2" w:hanging="5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23"/>
      </w:pPr>
      <w:rPr>
        <w:rFonts w:hint="default"/>
        <w:lang w:val="ru-RU" w:eastAsia="en-US" w:bidi="ar-SA"/>
      </w:rPr>
    </w:lvl>
  </w:abstractNum>
  <w:abstractNum w:abstractNumId="26">
    <w:nsid w:val="59402B2B"/>
    <w:multiLevelType w:val="multilevel"/>
    <w:tmpl w:val="BC2679BA"/>
    <w:lvl w:ilvl="0">
      <w:start w:val="4"/>
      <w:numFmt w:val="decimal"/>
      <w:lvlText w:val="%1"/>
      <w:lvlJc w:val="left"/>
      <w:pPr>
        <w:ind w:left="17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60"/>
      </w:pPr>
      <w:rPr>
        <w:rFonts w:hint="default"/>
        <w:lang w:val="ru-RU" w:eastAsia="en-US" w:bidi="ar-SA"/>
      </w:rPr>
    </w:lvl>
  </w:abstractNum>
  <w:abstractNum w:abstractNumId="27">
    <w:nsid w:val="664A76E8"/>
    <w:multiLevelType w:val="hybridMultilevel"/>
    <w:tmpl w:val="C5085E92"/>
    <w:lvl w:ilvl="0" w:tplc="901C16FE">
      <w:start w:val="1"/>
      <w:numFmt w:val="decimal"/>
      <w:lvlText w:val="%1)"/>
      <w:lvlJc w:val="left"/>
      <w:pPr>
        <w:ind w:left="172" w:hanging="47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B5F85E7E">
      <w:numFmt w:val="bullet"/>
      <w:lvlText w:val="•"/>
      <w:lvlJc w:val="left"/>
      <w:pPr>
        <w:ind w:left="1210" w:hanging="478"/>
      </w:pPr>
      <w:rPr>
        <w:rFonts w:hint="default"/>
        <w:lang w:val="ru-RU" w:eastAsia="en-US" w:bidi="ar-SA"/>
      </w:rPr>
    </w:lvl>
    <w:lvl w:ilvl="2" w:tplc="901C201E">
      <w:numFmt w:val="bullet"/>
      <w:lvlText w:val="•"/>
      <w:lvlJc w:val="left"/>
      <w:pPr>
        <w:ind w:left="2241" w:hanging="478"/>
      </w:pPr>
      <w:rPr>
        <w:rFonts w:hint="default"/>
        <w:lang w:val="ru-RU" w:eastAsia="en-US" w:bidi="ar-SA"/>
      </w:rPr>
    </w:lvl>
    <w:lvl w:ilvl="3" w:tplc="944C97F2">
      <w:numFmt w:val="bullet"/>
      <w:lvlText w:val="•"/>
      <w:lvlJc w:val="left"/>
      <w:pPr>
        <w:ind w:left="3271" w:hanging="478"/>
      </w:pPr>
      <w:rPr>
        <w:rFonts w:hint="default"/>
        <w:lang w:val="ru-RU" w:eastAsia="en-US" w:bidi="ar-SA"/>
      </w:rPr>
    </w:lvl>
    <w:lvl w:ilvl="4" w:tplc="C1789036">
      <w:numFmt w:val="bullet"/>
      <w:lvlText w:val="•"/>
      <w:lvlJc w:val="left"/>
      <w:pPr>
        <w:ind w:left="4302" w:hanging="478"/>
      </w:pPr>
      <w:rPr>
        <w:rFonts w:hint="default"/>
        <w:lang w:val="ru-RU" w:eastAsia="en-US" w:bidi="ar-SA"/>
      </w:rPr>
    </w:lvl>
    <w:lvl w:ilvl="5" w:tplc="D7068DBC">
      <w:numFmt w:val="bullet"/>
      <w:lvlText w:val="•"/>
      <w:lvlJc w:val="left"/>
      <w:pPr>
        <w:ind w:left="5332" w:hanging="478"/>
      </w:pPr>
      <w:rPr>
        <w:rFonts w:hint="default"/>
        <w:lang w:val="ru-RU" w:eastAsia="en-US" w:bidi="ar-SA"/>
      </w:rPr>
    </w:lvl>
    <w:lvl w:ilvl="6" w:tplc="F11C6DC6">
      <w:numFmt w:val="bullet"/>
      <w:lvlText w:val="•"/>
      <w:lvlJc w:val="left"/>
      <w:pPr>
        <w:ind w:left="6363" w:hanging="478"/>
      </w:pPr>
      <w:rPr>
        <w:rFonts w:hint="default"/>
        <w:lang w:val="ru-RU" w:eastAsia="en-US" w:bidi="ar-SA"/>
      </w:rPr>
    </w:lvl>
    <w:lvl w:ilvl="7" w:tplc="DB7E1F04">
      <w:numFmt w:val="bullet"/>
      <w:lvlText w:val="•"/>
      <w:lvlJc w:val="left"/>
      <w:pPr>
        <w:ind w:left="7393" w:hanging="478"/>
      </w:pPr>
      <w:rPr>
        <w:rFonts w:hint="default"/>
        <w:lang w:val="ru-RU" w:eastAsia="en-US" w:bidi="ar-SA"/>
      </w:rPr>
    </w:lvl>
    <w:lvl w:ilvl="8" w:tplc="62CCB4DA">
      <w:numFmt w:val="bullet"/>
      <w:lvlText w:val="•"/>
      <w:lvlJc w:val="left"/>
      <w:pPr>
        <w:ind w:left="8424" w:hanging="478"/>
      </w:pPr>
      <w:rPr>
        <w:rFonts w:hint="default"/>
        <w:lang w:val="ru-RU" w:eastAsia="en-US" w:bidi="ar-SA"/>
      </w:rPr>
    </w:lvl>
  </w:abstractNum>
  <w:abstractNum w:abstractNumId="28">
    <w:nsid w:val="739A25C9"/>
    <w:multiLevelType w:val="multilevel"/>
    <w:tmpl w:val="50D6A718"/>
    <w:lvl w:ilvl="0">
      <w:start w:val="3"/>
      <w:numFmt w:val="decimal"/>
      <w:lvlText w:val="%1"/>
      <w:lvlJc w:val="left"/>
      <w:pPr>
        <w:ind w:left="172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12"/>
      </w:pPr>
      <w:rPr>
        <w:rFonts w:hint="default"/>
        <w:lang w:val="ru-RU" w:eastAsia="en-US" w:bidi="ar-SA"/>
      </w:rPr>
    </w:lvl>
  </w:abstractNum>
  <w:abstractNum w:abstractNumId="29">
    <w:nsid w:val="7412169E"/>
    <w:multiLevelType w:val="multilevel"/>
    <w:tmpl w:val="9496CB22"/>
    <w:lvl w:ilvl="0">
      <w:start w:val="2"/>
      <w:numFmt w:val="decimal"/>
      <w:lvlText w:val="%1"/>
      <w:lvlJc w:val="left"/>
      <w:pPr>
        <w:ind w:left="17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492"/>
        <w:jc w:val="right"/>
      </w:pPr>
      <w:rPr>
        <w:rFonts w:ascii="Times New Roman" w:eastAsia="Times New Roman" w:hAnsi="Times New Roman" w:cs="Times New Roman" w:hint="default"/>
        <w:i w:val="0"/>
        <w:iCs/>
        <w:color w:val="auto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7" w:hanging="779"/>
      </w:pPr>
      <w:rPr>
        <w:rFonts w:ascii="Times New Roman" w:eastAsia="Times New Roman" w:hAnsi="Times New Roman" w:cs="Times New Roman" w:hint="default"/>
        <w:color w:val="auto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1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779"/>
      </w:pPr>
      <w:rPr>
        <w:rFonts w:hint="default"/>
        <w:lang w:val="ru-RU" w:eastAsia="en-US" w:bidi="ar-SA"/>
      </w:rPr>
    </w:lvl>
  </w:abstractNum>
  <w:abstractNum w:abstractNumId="30">
    <w:nsid w:val="77C334AD"/>
    <w:multiLevelType w:val="multilevel"/>
    <w:tmpl w:val="35BE12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783E22DD"/>
    <w:multiLevelType w:val="hybridMultilevel"/>
    <w:tmpl w:val="640240DA"/>
    <w:lvl w:ilvl="0" w:tplc="42F073E6">
      <w:start w:val="5"/>
      <w:numFmt w:val="decimal"/>
      <w:lvlText w:val="%1."/>
      <w:lvlJc w:val="left"/>
      <w:pPr>
        <w:ind w:left="515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9B4AE95C">
      <w:numFmt w:val="bullet"/>
      <w:lvlText w:val="•"/>
      <w:lvlJc w:val="left"/>
      <w:pPr>
        <w:ind w:left="1078" w:hanging="392"/>
      </w:pPr>
      <w:rPr>
        <w:rFonts w:hint="default"/>
        <w:lang w:val="ru-RU" w:eastAsia="en-US" w:bidi="ar-SA"/>
      </w:rPr>
    </w:lvl>
    <w:lvl w:ilvl="2" w:tplc="0A34B1CA">
      <w:numFmt w:val="bullet"/>
      <w:lvlText w:val="•"/>
      <w:lvlJc w:val="left"/>
      <w:pPr>
        <w:ind w:left="1636" w:hanging="392"/>
      </w:pPr>
      <w:rPr>
        <w:rFonts w:hint="default"/>
        <w:lang w:val="ru-RU" w:eastAsia="en-US" w:bidi="ar-SA"/>
      </w:rPr>
    </w:lvl>
    <w:lvl w:ilvl="3" w:tplc="FE464F46">
      <w:numFmt w:val="bullet"/>
      <w:lvlText w:val="•"/>
      <w:lvlJc w:val="left"/>
      <w:pPr>
        <w:ind w:left="2194" w:hanging="392"/>
      </w:pPr>
      <w:rPr>
        <w:rFonts w:hint="default"/>
        <w:lang w:val="ru-RU" w:eastAsia="en-US" w:bidi="ar-SA"/>
      </w:rPr>
    </w:lvl>
    <w:lvl w:ilvl="4" w:tplc="931E809C">
      <w:numFmt w:val="bullet"/>
      <w:lvlText w:val="•"/>
      <w:lvlJc w:val="left"/>
      <w:pPr>
        <w:ind w:left="2752" w:hanging="392"/>
      </w:pPr>
      <w:rPr>
        <w:rFonts w:hint="default"/>
        <w:lang w:val="ru-RU" w:eastAsia="en-US" w:bidi="ar-SA"/>
      </w:rPr>
    </w:lvl>
    <w:lvl w:ilvl="5" w:tplc="6AB89642">
      <w:numFmt w:val="bullet"/>
      <w:lvlText w:val="•"/>
      <w:lvlJc w:val="left"/>
      <w:pPr>
        <w:ind w:left="3310" w:hanging="392"/>
      </w:pPr>
      <w:rPr>
        <w:rFonts w:hint="default"/>
        <w:lang w:val="ru-RU" w:eastAsia="en-US" w:bidi="ar-SA"/>
      </w:rPr>
    </w:lvl>
    <w:lvl w:ilvl="6" w:tplc="D9341D2E">
      <w:numFmt w:val="bullet"/>
      <w:lvlText w:val="•"/>
      <w:lvlJc w:val="left"/>
      <w:pPr>
        <w:ind w:left="3868" w:hanging="392"/>
      </w:pPr>
      <w:rPr>
        <w:rFonts w:hint="default"/>
        <w:lang w:val="ru-RU" w:eastAsia="en-US" w:bidi="ar-SA"/>
      </w:rPr>
    </w:lvl>
    <w:lvl w:ilvl="7" w:tplc="D2F23018">
      <w:numFmt w:val="bullet"/>
      <w:lvlText w:val="•"/>
      <w:lvlJc w:val="left"/>
      <w:pPr>
        <w:ind w:left="4426" w:hanging="392"/>
      </w:pPr>
      <w:rPr>
        <w:rFonts w:hint="default"/>
        <w:lang w:val="ru-RU" w:eastAsia="en-US" w:bidi="ar-SA"/>
      </w:rPr>
    </w:lvl>
    <w:lvl w:ilvl="8" w:tplc="522482A2">
      <w:numFmt w:val="bullet"/>
      <w:lvlText w:val="•"/>
      <w:lvlJc w:val="left"/>
      <w:pPr>
        <w:ind w:left="4984" w:hanging="392"/>
      </w:pPr>
      <w:rPr>
        <w:rFonts w:hint="default"/>
        <w:lang w:val="ru-RU" w:eastAsia="en-US" w:bidi="ar-SA"/>
      </w:rPr>
    </w:lvl>
  </w:abstractNum>
  <w:abstractNum w:abstractNumId="32">
    <w:nsid w:val="7FD61721"/>
    <w:multiLevelType w:val="hybridMultilevel"/>
    <w:tmpl w:val="104ED664"/>
    <w:lvl w:ilvl="0" w:tplc="3C1C6B16">
      <w:start w:val="9"/>
      <w:numFmt w:val="decimal"/>
      <w:lvlText w:val="%1."/>
      <w:lvlJc w:val="left"/>
      <w:pPr>
        <w:ind w:left="510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A72A88AC">
      <w:numFmt w:val="bullet"/>
      <w:lvlText w:val="•"/>
      <w:lvlJc w:val="left"/>
      <w:pPr>
        <w:ind w:left="1078" w:hanging="390"/>
      </w:pPr>
      <w:rPr>
        <w:rFonts w:hint="default"/>
        <w:lang w:val="ru-RU" w:eastAsia="en-US" w:bidi="ar-SA"/>
      </w:rPr>
    </w:lvl>
    <w:lvl w:ilvl="2" w:tplc="D486AD72">
      <w:numFmt w:val="bullet"/>
      <w:lvlText w:val="•"/>
      <w:lvlJc w:val="left"/>
      <w:pPr>
        <w:ind w:left="1636" w:hanging="390"/>
      </w:pPr>
      <w:rPr>
        <w:rFonts w:hint="default"/>
        <w:lang w:val="ru-RU" w:eastAsia="en-US" w:bidi="ar-SA"/>
      </w:rPr>
    </w:lvl>
    <w:lvl w:ilvl="3" w:tplc="9B384DBC">
      <w:numFmt w:val="bullet"/>
      <w:lvlText w:val="•"/>
      <w:lvlJc w:val="left"/>
      <w:pPr>
        <w:ind w:left="2194" w:hanging="390"/>
      </w:pPr>
      <w:rPr>
        <w:rFonts w:hint="default"/>
        <w:lang w:val="ru-RU" w:eastAsia="en-US" w:bidi="ar-SA"/>
      </w:rPr>
    </w:lvl>
    <w:lvl w:ilvl="4" w:tplc="7E9A6D90">
      <w:numFmt w:val="bullet"/>
      <w:lvlText w:val="•"/>
      <w:lvlJc w:val="left"/>
      <w:pPr>
        <w:ind w:left="2752" w:hanging="390"/>
      </w:pPr>
      <w:rPr>
        <w:rFonts w:hint="default"/>
        <w:lang w:val="ru-RU" w:eastAsia="en-US" w:bidi="ar-SA"/>
      </w:rPr>
    </w:lvl>
    <w:lvl w:ilvl="5" w:tplc="A0BA748C">
      <w:numFmt w:val="bullet"/>
      <w:lvlText w:val="•"/>
      <w:lvlJc w:val="left"/>
      <w:pPr>
        <w:ind w:left="3310" w:hanging="390"/>
      </w:pPr>
      <w:rPr>
        <w:rFonts w:hint="default"/>
        <w:lang w:val="ru-RU" w:eastAsia="en-US" w:bidi="ar-SA"/>
      </w:rPr>
    </w:lvl>
    <w:lvl w:ilvl="6" w:tplc="9EC67948">
      <w:numFmt w:val="bullet"/>
      <w:lvlText w:val="•"/>
      <w:lvlJc w:val="left"/>
      <w:pPr>
        <w:ind w:left="3868" w:hanging="390"/>
      </w:pPr>
      <w:rPr>
        <w:rFonts w:hint="default"/>
        <w:lang w:val="ru-RU" w:eastAsia="en-US" w:bidi="ar-SA"/>
      </w:rPr>
    </w:lvl>
    <w:lvl w:ilvl="7" w:tplc="62AA81A4">
      <w:numFmt w:val="bullet"/>
      <w:lvlText w:val="•"/>
      <w:lvlJc w:val="left"/>
      <w:pPr>
        <w:ind w:left="4426" w:hanging="390"/>
      </w:pPr>
      <w:rPr>
        <w:rFonts w:hint="default"/>
        <w:lang w:val="ru-RU" w:eastAsia="en-US" w:bidi="ar-SA"/>
      </w:rPr>
    </w:lvl>
    <w:lvl w:ilvl="8" w:tplc="11AA0ADC">
      <w:numFmt w:val="bullet"/>
      <w:lvlText w:val="•"/>
      <w:lvlJc w:val="left"/>
      <w:pPr>
        <w:ind w:left="4984" w:hanging="39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21"/>
  </w:num>
  <w:num w:numId="5">
    <w:abstractNumId w:val="14"/>
  </w:num>
  <w:num w:numId="6">
    <w:abstractNumId w:val="25"/>
  </w:num>
  <w:num w:numId="7">
    <w:abstractNumId w:val="26"/>
  </w:num>
  <w:num w:numId="8">
    <w:abstractNumId w:val="28"/>
  </w:num>
  <w:num w:numId="9">
    <w:abstractNumId w:val="17"/>
  </w:num>
  <w:num w:numId="10">
    <w:abstractNumId w:val="18"/>
  </w:num>
  <w:num w:numId="11">
    <w:abstractNumId w:val="27"/>
  </w:num>
  <w:num w:numId="12">
    <w:abstractNumId w:val="6"/>
  </w:num>
  <w:num w:numId="13">
    <w:abstractNumId w:val="15"/>
  </w:num>
  <w:num w:numId="14">
    <w:abstractNumId w:val="5"/>
  </w:num>
  <w:num w:numId="15">
    <w:abstractNumId w:val="29"/>
  </w:num>
  <w:num w:numId="16">
    <w:abstractNumId w:val="8"/>
  </w:num>
  <w:num w:numId="17">
    <w:abstractNumId w:val="19"/>
  </w:num>
  <w:num w:numId="18">
    <w:abstractNumId w:val="4"/>
  </w:num>
  <w:num w:numId="19">
    <w:abstractNumId w:val="9"/>
  </w:num>
  <w:num w:numId="20">
    <w:abstractNumId w:val="24"/>
  </w:num>
  <w:num w:numId="21">
    <w:abstractNumId w:val="12"/>
  </w:num>
  <w:num w:numId="22">
    <w:abstractNumId w:val="32"/>
  </w:num>
  <w:num w:numId="23">
    <w:abstractNumId w:val="31"/>
  </w:num>
  <w:num w:numId="24">
    <w:abstractNumId w:val="10"/>
  </w:num>
  <w:num w:numId="25">
    <w:abstractNumId w:val="30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23"/>
  </w:num>
  <w:num w:numId="31">
    <w:abstractNumId w:val="22"/>
  </w:num>
  <w:num w:numId="32">
    <w:abstractNumId w:val="13"/>
  </w:num>
  <w:num w:numId="33">
    <w:abstractNumId w:val="2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641"/>
    <w:rsid w:val="0002394D"/>
    <w:rsid w:val="00035F3D"/>
    <w:rsid w:val="00045641"/>
    <w:rsid w:val="00082D53"/>
    <w:rsid w:val="000A5420"/>
    <w:rsid w:val="000C1219"/>
    <w:rsid w:val="000C3AC3"/>
    <w:rsid w:val="000D0688"/>
    <w:rsid w:val="000D166E"/>
    <w:rsid w:val="000D4FAE"/>
    <w:rsid w:val="000E0004"/>
    <w:rsid w:val="000E1BD2"/>
    <w:rsid w:val="000E669C"/>
    <w:rsid w:val="00133A4D"/>
    <w:rsid w:val="00135A8D"/>
    <w:rsid w:val="00147BE9"/>
    <w:rsid w:val="00150976"/>
    <w:rsid w:val="00156082"/>
    <w:rsid w:val="001618AA"/>
    <w:rsid w:val="00180EAB"/>
    <w:rsid w:val="00193991"/>
    <w:rsid w:val="001A0154"/>
    <w:rsid w:val="001A421F"/>
    <w:rsid w:val="001A4DF5"/>
    <w:rsid w:val="00220154"/>
    <w:rsid w:val="0024798E"/>
    <w:rsid w:val="00273287"/>
    <w:rsid w:val="00283B64"/>
    <w:rsid w:val="002C4A8F"/>
    <w:rsid w:val="002C6117"/>
    <w:rsid w:val="002C7A2E"/>
    <w:rsid w:val="002D1AE2"/>
    <w:rsid w:val="002D5A9E"/>
    <w:rsid w:val="0032058B"/>
    <w:rsid w:val="00330CAA"/>
    <w:rsid w:val="003368FC"/>
    <w:rsid w:val="00341D53"/>
    <w:rsid w:val="00341E2A"/>
    <w:rsid w:val="00360628"/>
    <w:rsid w:val="00365460"/>
    <w:rsid w:val="00374AD3"/>
    <w:rsid w:val="00377130"/>
    <w:rsid w:val="003817A1"/>
    <w:rsid w:val="00391472"/>
    <w:rsid w:val="003966D1"/>
    <w:rsid w:val="003C4FE1"/>
    <w:rsid w:val="003E60D8"/>
    <w:rsid w:val="003F4615"/>
    <w:rsid w:val="00417347"/>
    <w:rsid w:val="00455F8D"/>
    <w:rsid w:val="00457398"/>
    <w:rsid w:val="00467759"/>
    <w:rsid w:val="0047293C"/>
    <w:rsid w:val="004A4A68"/>
    <w:rsid w:val="004A7D82"/>
    <w:rsid w:val="004A7F21"/>
    <w:rsid w:val="004B63C2"/>
    <w:rsid w:val="004C2C21"/>
    <w:rsid w:val="004D18C3"/>
    <w:rsid w:val="004D2FF2"/>
    <w:rsid w:val="004E69BC"/>
    <w:rsid w:val="00513B6B"/>
    <w:rsid w:val="00515E5F"/>
    <w:rsid w:val="00520667"/>
    <w:rsid w:val="0053129F"/>
    <w:rsid w:val="005A0259"/>
    <w:rsid w:val="006050FB"/>
    <w:rsid w:val="00624E13"/>
    <w:rsid w:val="0062566E"/>
    <w:rsid w:val="00636FAD"/>
    <w:rsid w:val="00650198"/>
    <w:rsid w:val="006A2EF2"/>
    <w:rsid w:val="006A6398"/>
    <w:rsid w:val="006A677E"/>
    <w:rsid w:val="006B35F9"/>
    <w:rsid w:val="006C0088"/>
    <w:rsid w:val="006F4757"/>
    <w:rsid w:val="006F6939"/>
    <w:rsid w:val="007008C0"/>
    <w:rsid w:val="007C0E68"/>
    <w:rsid w:val="007D0781"/>
    <w:rsid w:val="007F215C"/>
    <w:rsid w:val="007F2495"/>
    <w:rsid w:val="00807E3A"/>
    <w:rsid w:val="00811150"/>
    <w:rsid w:val="00811B8D"/>
    <w:rsid w:val="00824BB9"/>
    <w:rsid w:val="00833D34"/>
    <w:rsid w:val="008E0AC9"/>
    <w:rsid w:val="008E31AF"/>
    <w:rsid w:val="008F2D3B"/>
    <w:rsid w:val="008F7164"/>
    <w:rsid w:val="008F7DA9"/>
    <w:rsid w:val="00910726"/>
    <w:rsid w:val="00910F3F"/>
    <w:rsid w:val="0091472D"/>
    <w:rsid w:val="009216BB"/>
    <w:rsid w:val="00931935"/>
    <w:rsid w:val="009330B5"/>
    <w:rsid w:val="00954259"/>
    <w:rsid w:val="0096297C"/>
    <w:rsid w:val="0096448E"/>
    <w:rsid w:val="009706B5"/>
    <w:rsid w:val="009828EC"/>
    <w:rsid w:val="009A5728"/>
    <w:rsid w:val="009B415D"/>
    <w:rsid w:val="009E19AE"/>
    <w:rsid w:val="009E433F"/>
    <w:rsid w:val="009F285E"/>
    <w:rsid w:val="00A07867"/>
    <w:rsid w:val="00A11A7B"/>
    <w:rsid w:val="00A22BE2"/>
    <w:rsid w:val="00A376FF"/>
    <w:rsid w:val="00A76D01"/>
    <w:rsid w:val="00AB7497"/>
    <w:rsid w:val="00AC0781"/>
    <w:rsid w:val="00AE3F73"/>
    <w:rsid w:val="00B015DA"/>
    <w:rsid w:val="00B20BD3"/>
    <w:rsid w:val="00B6286F"/>
    <w:rsid w:val="00B67836"/>
    <w:rsid w:val="00B91234"/>
    <w:rsid w:val="00BA47F4"/>
    <w:rsid w:val="00BC1826"/>
    <w:rsid w:val="00BC349C"/>
    <w:rsid w:val="00BD0924"/>
    <w:rsid w:val="00BE5002"/>
    <w:rsid w:val="00BE6429"/>
    <w:rsid w:val="00C16871"/>
    <w:rsid w:val="00C33CC9"/>
    <w:rsid w:val="00C41A2C"/>
    <w:rsid w:val="00C456EB"/>
    <w:rsid w:val="00C646FA"/>
    <w:rsid w:val="00C7048D"/>
    <w:rsid w:val="00C70893"/>
    <w:rsid w:val="00C8406D"/>
    <w:rsid w:val="00C923D3"/>
    <w:rsid w:val="00CA159B"/>
    <w:rsid w:val="00CA1CE5"/>
    <w:rsid w:val="00CA3908"/>
    <w:rsid w:val="00CA5D45"/>
    <w:rsid w:val="00CA5FCB"/>
    <w:rsid w:val="00CC46FC"/>
    <w:rsid w:val="00CC6DC2"/>
    <w:rsid w:val="00D41B0E"/>
    <w:rsid w:val="00D72667"/>
    <w:rsid w:val="00D815F2"/>
    <w:rsid w:val="00DC366E"/>
    <w:rsid w:val="00DE6D18"/>
    <w:rsid w:val="00DF2AAC"/>
    <w:rsid w:val="00DF5565"/>
    <w:rsid w:val="00DF64A8"/>
    <w:rsid w:val="00E05B74"/>
    <w:rsid w:val="00E71279"/>
    <w:rsid w:val="00E820A0"/>
    <w:rsid w:val="00EB5979"/>
    <w:rsid w:val="00EE7778"/>
    <w:rsid w:val="00F36951"/>
    <w:rsid w:val="00F4333B"/>
    <w:rsid w:val="00F6238F"/>
    <w:rsid w:val="00F63590"/>
    <w:rsid w:val="00F80FAF"/>
    <w:rsid w:val="00F93C14"/>
    <w:rsid w:val="00FB1F18"/>
    <w:rsid w:val="00FD6249"/>
    <w:rsid w:val="00FE2BC3"/>
    <w:rsid w:val="00FE64FB"/>
    <w:rsid w:val="00FF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basedOn w:val="a"/>
    <w:link w:val="40"/>
    <w:uiPriority w:val="99"/>
    <w:qFormat/>
    <w:rsid w:val="00EB597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0"/>
    <w:link w:val="50"/>
    <w:uiPriority w:val="99"/>
    <w:qFormat/>
    <w:rsid w:val="002C4A8F"/>
    <w:pPr>
      <w:tabs>
        <w:tab w:val="num" w:pos="1008"/>
      </w:tabs>
      <w:suppressAutoHyphens/>
      <w:spacing w:before="240" w:after="60" w:line="100" w:lineRule="atLeast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0"/>
    <w:link w:val="60"/>
    <w:uiPriority w:val="99"/>
    <w:qFormat/>
    <w:rsid w:val="002C4A8F"/>
    <w:pPr>
      <w:tabs>
        <w:tab w:val="left" w:pos="1152"/>
      </w:tabs>
      <w:suppressAutoHyphens/>
      <w:spacing w:before="240" w:after="60" w:line="100" w:lineRule="atLeast"/>
      <w:ind w:left="1152" w:hanging="1152"/>
      <w:jc w:val="both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0"/>
    <w:link w:val="70"/>
    <w:uiPriority w:val="99"/>
    <w:qFormat/>
    <w:rsid w:val="002C4A8F"/>
    <w:pPr>
      <w:tabs>
        <w:tab w:val="num" w:pos="1296"/>
      </w:tabs>
      <w:suppressAutoHyphens/>
      <w:spacing w:before="240" w:after="60" w:line="100" w:lineRule="atLeast"/>
      <w:ind w:left="1296" w:hanging="1296"/>
      <w:jc w:val="center"/>
      <w:outlineLvl w:val="6"/>
    </w:pPr>
  </w:style>
  <w:style w:type="paragraph" w:styleId="8">
    <w:name w:val="heading 8"/>
    <w:basedOn w:val="a"/>
    <w:next w:val="a0"/>
    <w:link w:val="80"/>
    <w:uiPriority w:val="99"/>
    <w:qFormat/>
    <w:rsid w:val="002C4A8F"/>
    <w:pPr>
      <w:tabs>
        <w:tab w:val="left" w:pos="1440"/>
      </w:tabs>
      <w:suppressAutoHyphens/>
      <w:spacing w:before="240" w:after="60" w:line="100" w:lineRule="atLeast"/>
      <w:ind w:left="1440" w:hanging="1440"/>
      <w:jc w:val="both"/>
      <w:outlineLvl w:val="7"/>
    </w:pPr>
    <w:rPr>
      <w:rFonts w:ascii="Arial" w:hAnsi="Arial"/>
      <w:i/>
      <w:iCs/>
      <w:sz w:val="20"/>
      <w:szCs w:val="20"/>
    </w:rPr>
  </w:style>
  <w:style w:type="paragraph" w:styleId="9">
    <w:name w:val="heading 9"/>
    <w:basedOn w:val="a"/>
    <w:next w:val="a0"/>
    <w:link w:val="90"/>
    <w:uiPriority w:val="99"/>
    <w:qFormat/>
    <w:rsid w:val="002C4A8F"/>
    <w:pPr>
      <w:tabs>
        <w:tab w:val="left" w:pos="1584"/>
      </w:tabs>
      <w:suppressAutoHyphens/>
      <w:spacing w:before="240" w:after="60" w:line="100" w:lineRule="atLeast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99"/>
    <w:qFormat/>
    <w:rsid w:val="007F2495"/>
    <w:pPr>
      <w:ind w:left="720"/>
      <w:contextualSpacing/>
    </w:pPr>
  </w:style>
  <w:style w:type="table" w:styleId="a5">
    <w:name w:val="Table Grid"/>
    <w:basedOn w:val="a2"/>
    <w:rsid w:val="007F2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56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6256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2B4279"/>
      <w:sz w:val="24"/>
      <w:szCs w:val="24"/>
      <w:lang w:eastAsia="ru-RU"/>
    </w:rPr>
  </w:style>
  <w:style w:type="paragraph" w:styleId="ac">
    <w:name w:val="No Spacing"/>
    <w:qFormat/>
    <w:rsid w:val="009E19A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7F21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№2_"/>
    <w:link w:val="22"/>
    <w:rsid w:val="007F215C"/>
    <w:rPr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F215C"/>
    <w:pPr>
      <w:shd w:val="clear" w:color="auto" w:fill="FFFFFF"/>
      <w:spacing w:line="313" w:lineRule="exac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numbering" w:customStyle="1" w:styleId="11">
    <w:name w:val="Нет списка1"/>
    <w:next w:val="a3"/>
    <w:uiPriority w:val="99"/>
    <w:semiHidden/>
    <w:unhideWhenUsed/>
    <w:rsid w:val="009F285E"/>
  </w:style>
  <w:style w:type="paragraph" w:styleId="23">
    <w:name w:val="Body Text 2"/>
    <w:basedOn w:val="a"/>
    <w:link w:val="24"/>
    <w:uiPriority w:val="99"/>
    <w:unhideWhenUsed/>
    <w:rsid w:val="009F285E"/>
    <w:pPr>
      <w:spacing w:after="120" w:line="48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customStyle="1" w:styleId="24">
    <w:name w:val="Основной текст 2 Знак"/>
    <w:basedOn w:val="a1"/>
    <w:link w:val="23"/>
    <w:uiPriority w:val="99"/>
    <w:rsid w:val="009F285E"/>
    <w:rPr>
      <w:rFonts w:ascii="Times New Roman" w:eastAsia="Calibri" w:hAnsi="Times New Roman" w:cs="Times New Roman"/>
      <w:sz w:val="28"/>
    </w:rPr>
  </w:style>
  <w:style w:type="character" w:styleId="ad">
    <w:name w:val="Hyperlink"/>
    <w:uiPriority w:val="99"/>
    <w:unhideWhenUsed/>
    <w:rsid w:val="004A4A68"/>
    <w:rPr>
      <w:strike w:val="0"/>
      <w:dstrike w:val="0"/>
      <w:color w:val="0000FF"/>
      <w:u w:val="none"/>
      <w:effect w:val="none"/>
    </w:rPr>
  </w:style>
  <w:style w:type="character" w:customStyle="1" w:styleId="10">
    <w:name w:val="Заголовок 1 Знак"/>
    <w:basedOn w:val="a1"/>
    <w:link w:val="1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1"/>
    <w:link w:val="2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1"/>
    <w:link w:val="3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numbering" w:customStyle="1" w:styleId="25">
    <w:name w:val="Нет списка2"/>
    <w:next w:val="a3"/>
    <w:uiPriority w:val="99"/>
    <w:semiHidden/>
    <w:unhideWhenUsed/>
    <w:rsid w:val="000D0688"/>
  </w:style>
  <w:style w:type="numbering" w:customStyle="1" w:styleId="110">
    <w:name w:val="Нет списка11"/>
    <w:next w:val="a3"/>
    <w:uiPriority w:val="99"/>
    <w:semiHidden/>
    <w:unhideWhenUsed/>
    <w:rsid w:val="000D0688"/>
  </w:style>
  <w:style w:type="paragraph" w:customStyle="1" w:styleId="footnotedescription">
    <w:name w:val="footnote description"/>
    <w:next w:val="a"/>
    <w:link w:val="footnotedescriptionChar"/>
    <w:hidden/>
    <w:rsid w:val="000D0688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0D0688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0D068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0D0688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e"/>
    <w:uiPriority w:val="99"/>
    <w:unhideWhenUsed/>
    <w:qFormat/>
    <w:rsid w:val="00455F8D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rsid w:val="00455F8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3"/>
    <w:uiPriority w:val="99"/>
    <w:semiHidden/>
    <w:unhideWhenUsed/>
    <w:rsid w:val="00455F8D"/>
  </w:style>
  <w:style w:type="table" w:customStyle="1" w:styleId="TableNormal">
    <w:name w:val="Table Normal"/>
    <w:uiPriority w:val="2"/>
    <w:semiHidden/>
    <w:unhideWhenUsed/>
    <w:qFormat/>
    <w:rsid w:val="00455F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5F8D"/>
    <w:pPr>
      <w:widowControl w:val="0"/>
      <w:autoSpaceDE w:val="0"/>
      <w:autoSpaceDN w:val="0"/>
      <w:spacing w:line="299" w:lineRule="exact"/>
      <w:ind w:left="108"/>
    </w:pPr>
    <w:rPr>
      <w:sz w:val="22"/>
      <w:szCs w:val="22"/>
      <w:lang w:eastAsia="en-US"/>
    </w:rPr>
  </w:style>
  <w:style w:type="paragraph" w:customStyle="1" w:styleId="msonormal0">
    <w:name w:val="msonormal"/>
    <w:basedOn w:val="a"/>
    <w:rsid w:val="00455F8D"/>
    <w:pPr>
      <w:spacing w:before="100" w:beforeAutospacing="1" w:after="100" w:afterAutospacing="1"/>
    </w:pPr>
  </w:style>
  <w:style w:type="paragraph" w:styleId="12">
    <w:name w:val="toc 1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ind w:left="172"/>
      <w:jc w:val="both"/>
    </w:pPr>
    <w:rPr>
      <w:sz w:val="28"/>
      <w:szCs w:val="28"/>
      <w:lang w:eastAsia="en-US"/>
    </w:rPr>
  </w:style>
  <w:style w:type="paragraph" w:styleId="26">
    <w:name w:val="toc 2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spacing w:line="322" w:lineRule="exact"/>
      <w:ind w:left="777"/>
      <w:jc w:val="both"/>
    </w:pPr>
    <w:rPr>
      <w:sz w:val="28"/>
      <w:szCs w:val="28"/>
      <w:lang w:eastAsia="en-US"/>
    </w:rPr>
  </w:style>
  <w:style w:type="character" w:customStyle="1" w:styleId="af">
    <w:name w:val="Гипертекстовая ссылка"/>
    <w:uiPriority w:val="99"/>
    <w:rsid w:val="00455F8D"/>
    <w:rPr>
      <w:b w:val="0"/>
      <w:bCs w:val="0"/>
      <w:color w:val="106BBE"/>
    </w:rPr>
  </w:style>
  <w:style w:type="paragraph" w:customStyle="1" w:styleId="af0">
    <w:name w:val="???????"/>
    <w:rsid w:val="00455F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????????? 1"/>
    <w:basedOn w:val="af0"/>
    <w:next w:val="af0"/>
    <w:rsid w:val="00455F8D"/>
  </w:style>
  <w:style w:type="character" w:customStyle="1" w:styleId="40">
    <w:name w:val="Заголовок 4 Знак"/>
    <w:basedOn w:val="a1"/>
    <w:link w:val="4"/>
    <w:uiPriority w:val="99"/>
    <w:rsid w:val="00EB59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41">
    <w:name w:val="Нет списка4"/>
    <w:next w:val="a3"/>
    <w:uiPriority w:val="99"/>
    <w:semiHidden/>
    <w:unhideWhenUsed/>
    <w:rsid w:val="00EB5979"/>
  </w:style>
  <w:style w:type="numbering" w:customStyle="1" w:styleId="120">
    <w:name w:val="Нет списка12"/>
    <w:next w:val="a3"/>
    <w:uiPriority w:val="99"/>
    <w:semiHidden/>
    <w:unhideWhenUsed/>
    <w:rsid w:val="00EB5979"/>
  </w:style>
  <w:style w:type="paragraph" w:styleId="af1">
    <w:name w:val="Normal (Web)"/>
    <w:basedOn w:val="a"/>
    <w:uiPriority w:val="99"/>
    <w:unhideWhenUsed/>
    <w:rsid w:val="00EB5979"/>
    <w:pPr>
      <w:spacing w:before="100" w:beforeAutospacing="1" w:after="100" w:afterAutospacing="1"/>
    </w:pPr>
  </w:style>
  <w:style w:type="character" w:styleId="af2">
    <w:name w:val="FollowedHyperlink"/>
    <w:uiPriority w:val="99"/>
    <w:unhideWhenUsed/>
    <w:rsid w:val="00EB5979"/>
    <w:rPr>
      <w:color w:val="800080"/>
      <w:u w:val="single"/>
    </w:rPr>
  </w:style>
  <w:style w:type="character" w:customStyle="1" w:styleId="14">
    <w:name w:val="Гиперссылка1"/>
    <w:basedOn w:val="a1"/>
    <w:rsid w:val="00EB5979"/>
  </w:style>
  <w:style w:type="paragraph" w:customStyle="1" w:styleId="listparagraph">
    <w:name w:val="listparagraph"/>
    <w:basedOn w:val="a"/>
    <w:rsid w:val="00EB5979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EB5979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EB5979"/>
    <w:pPr>
      <w:spacing w:before="100" w:beforeAutospacing="1" w:after="100" w:afterAutospacing="1"/>
    </w:pPr>
  </w:style>
  <w:style w:type="paragraph" w:customStyle="1" w:styleId="1100">
    <w:name w:val="110"/>
    <w:basedOn w:val="a"/>
    <w:rsid w:val="00EB5979"/>
    <w:pPr>
      <w:spacing w:before="100" w:beforeAutospacing="1" w:after="100" w:afterAutospacing="1"/>
    </w:pPr>
  </w:style>
  <w:style w:type="paragraph" w:customStyle="1" w:styleId="121">
    <w:name w:val="12"/>
    <w:basedOn w:val="a"/>
    <w:rsid w:val="00EB5979"/>
    <w:pPr>
      <w:spacing w:before="100" w:beforeAutospacing="1" w:after="100" w:afterAutospacing="1"/>
    </w:pPr>
  </w:style>
  <w:style w:type="paragraph" w:customStyle="1" w:styleId="tableparagraph0">
    <w:name w:val="tableparagraph"/>
    <w:basedOn w:val="a"/>
    <w:rsid w:val="00EB5979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EB5979"/>
    <w:pPr>
      <w:spacing w:before="100" w:beforeAutospacing="1" w:after="100" w:afterAutospacing="1"/>
    </w:pPr>
  </w:style>
  <w:style w:type="paragraph" w:customStyle="1" w:styleId="s3">
    <w:name w:val="s_3"/>
    <w:basedOn w:val="a"/>
    <w:rsid w:val="00EB5979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EB5979"/>
    <w:pPr>
      <w:spacing w:before="100" w:beforeAutospacing="1" w:after="100" w:afterAutospacing="1"/>
    </w:pPr>
  </w:style>
  <w:style w:type="paragraph" w:customStyle="1" w:styleId="af3">
    <w:name w:val="Знак Знак Знак Знак"/>
    <w:basedOn w:val="a"/>
    <w:uiPriority w:val="99"/>
    <w:rsid w:val="00EB5979"/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basedOn w:val="a1"/>
    <w:link w:val="5"/>
    <w:uiPriority w:val="99"/>
    <w:rsid w:val="002C4A8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rsid w:val="002C4A8F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rsid w:val="002C4A8F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2C4A8F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rsid w:val="002C4A8F"/>
    <w:rPr>
      <w:rFonts w:ascii="Arial" w:eastAsia="Times New Roman" w:hAnsi="Arial" w:cs="Times New Roman"/>
      <w:b/>
      <w:bCs/>
      <w:i/>
      <w:iCs/>
      <w:sz w:val="18"/>
      <w:szCs w:val="18"/>
    </w:rPr>
  </w:style>
  <w:style w:type="numbering" w:customStyle="1" w:styleId="51">
    <w:name w:val="Нет списка5"/>
    <w:next w:val="a3"/>
    <w:uiPriority w:val="99"/>
    <w:semiHidden/>
    <w:unhideWhenUsed/>
    <w:rsid w:val="002C4A8F"/>
  </w:style>
  <w:style w:type="character" w:customStyle="1" w:styleId="111">
    <w:name w:val="Заголовок 1 Знак1"/>
    <w:uiPriority w:val="99"/>
    <w:rsid w:val="002C4A8F"/>
    <w:rPr>
      <w:rFonts w:ascii="Times New Roman" w:hAnsi="Times New Roman"/>
      <w:b/>
      <w:i/>
      <w:sz w:val="24"/>
    </w:rPr>
  </w:style>
  <w:style w:type="character" w:customStyle="1" w:styleId="230">
    <w:name w:val="Заголовок 2 Знак3"/>
    <w:uiPriority w:val="99"/>
    <w:rsid w:val="002C4A8F"/>
    <w:rPr>
      <w:rFonts w:ascii="Arial" w:hAnsi="Arial"/>
      <w:b/>
      <w:i/>
      <w:sz w:val="28"/>
    </w:rPr>
  </w:style>
  <w:style w:type="character" w:customStyle="1" w:styleId="af4">
    <w:name w:val="Текст сноски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ConsPlusNormal0">
    <w:name w:val="ConsPlusNormal Знак"/>
    <w:uiPriority w:val="99"/>
    <w:rsid w:val="002C4A8F"/>
    <w:rPr>
      <w:rFonts w:ascii="Arial" w:hAnsi="Arial"/>
      <w:sz w:val="20"/>
    </w:rPr>
  </w:style>
  <w:style w:type="character" w:customStyle="1" w:styleId="af5">
    <w:name w:val="Основной текст с отступом Знак"/>
    <w:uiPriority w:val="99"/>
    <w:rsid w:val="002C4A8F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uiPriority w:val="99"/>
    <w:rsid w:val="002C4A8F"/>
    <w:rPr>
      <w:rFonts w:ascii="Courier New" w:hAnsi="Courier New" w:cs="Courier New"/>
      <w:color w:val="000090"/>
      <w:sz w:val="20"/>
      <w:szCs w:val="20"/>
    </w:rPr>
  </w:style>
  <w:style w:type="character" w:styleId="af6">
    <w:name w:val="page number"/>
    <w:uiPriority w:val="99"/>
    <w:rsid w:val="002C4A8F"/>
    <w:rPr>
      <w:rFonts w:cs="Times New Roman"/>
    </w:rPr>
  </w:style>
  <w:style w:type="character" w:customStyle="1" w:styleId="42">
    <w:name w:val="Знак Знак4"/>
    <w:uiPriority w:val="99"/>
    <w:rsid w:val="002C4A8F"/>
    <w:rPr>
      <w:rFonts w:ascii="Arial" w:hAnsi="Arial"/>
      <w:sz w:val="24"/>
      <w:lang w:val="ru-RU" w:eastAsia="ar-SA" w:bidi="ar-SA"/>
    </w:rPr>
  </w:style>
  <w:style w:type="character" w:customStyle="1" w:styleId="af7">
    <w:name w:val="Подпись Знак"/>
    <w:uiPriority w:val="99"/>
    <w:rsid w:val="002C4A8F"/>
    <w:rPr>
      <w:rFonts w:ascii="Times New Roman" w:hAnsi="Times New Roman" w:cs="Times New Roman"/>
      <w:b/>
      <w:bCs/>
      <w:sz w:val="28"/>
      <w:szCs w:val="28"/>
    </w:rPr>
  </w:style>
  <w:style w:type="character" w:customStyle="1" w:styleId="af8">
    <w:name w:val="Красная строка Знак"/>
    <w:basedOn w:val="ae"/>
    <w:uiPriority w:val="99"/>
    <w:rsid w:val="002C4A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2C4A8F"/>
    <w:rPr>
      <w:sz w:val="24"/>
      <w:lang w:val="ru-RU" w:eastAsia="ar-SA" w:bidi="ar-SA"/>
    </w:rPr>
  </w:style>
  <w:style w:type="character" w:customStyle="1" w:styleId="BodyTextChar">
    <w:name w:val="Body Text Char"/>
    <w:uiPriority w:val="99"/>
    <w:rsid w:val="002C4A8F"/>
    <w:rPr>
      <w:sz w:val="24"/>
      <w:lang w:val="ru-RU" w:eastAsia="ar-SA" w:bidi="ar-SA"/>
    </w:rPr>
  </w:style>
  <w:style w:type="character" w:customStyle="1" w:styleId="FontStyle13">
    <w:name w:val="Font Style13"/>
    <w:uiPriority w:val="99"/>
    <w:rsid w:val="002C4A8F"/>
    <w:rPr>
      <w:rFonts w:ascii="Times New Roman" w:hAnsi="Times New Roman"/>
      <w:sz w:val="22"/>
    </w:rPr>
  </w:style>
  <w:style w:type="character" w:styleId="af9">
    <w:name w:val="footnote reference"/>
    <w:uiPriority w:val="99"/>
    <w:semiHidden/>
    <w:rsid w:val="002C4A8F"/>
    <w:rPr>
      <w:rFonts w:cs="Times New Roman"/>
      <w:vertAlign w:val="superscript"/>
    </w:rPr>
  </w:style>
  <w:style w:type="character" w:customStyle="1" w:styleId="afa">
    <w:name w:val="Знак Знак"/>
    <w:uiPriority w:val="99"/>
    <w:rsid w:val="002C4A8F"/>
    <w:rPr>
      <w:rFonts w:ascii="Tahoma" w:hAnsi="Tahoma"/>
      <w:sz w:val="20"/>
      <w:lang w:val="en-US"/>
    </w:rPr>
  </w:style>
  <w:style w:type="character" w:customStyle="1" w:styleId="35">
    <w:name w:val="Знак Знак35"/>
    <w:uiPriority w:val="99"/>
    <w:rsid w:val="002C4A8F"/>
    <w:rPr>
      <w:rFonts w:ascii="Arial" w:hAnsi="Arial"/>
      <w:b/>
      <w:i/>
      <w:sz w:val="28"/>
      <w:lang w:val="en-US"/>
    </w:rPr>
  </w:style>
  <w:style w:type="character" w:customStyle="1" w:styleId="34">
    <w:name w:val="Знак Знак34"/>
    <w:uiPriority w:val="99"/>
    <w:rsid w:val="002C4A8F"/>
    <w:rPr>
      <w:rFonts w:ascii="Arial" w:hAnsi="Arial"/>
      <w:b/>
      <w:sz w:val="26"/>
      <w:lang w:val="en-US"/>
    </w:rPr>
  </w:style>
  <w:style w:type="character" w:customStyle="1" w:styleId="33">
    <w:name w:val="Знак Знак33"/>
    <w:uiPriority w:val="99"/>
    <w:rsid w:val="002C4A8F"/>
    <w:rPr>
      <w:rFonts w:ascii="Times New Roman" w:hAnsi="Times New Roman"/>
      <w:b/>
      <w:sz w:val="20"/>
      <w:lang w:val="en-US"/>
    </w:rPr>
  </w:style>
  <w:style w:type="character" w:customStyle="1" w:styleId="320">
    <w:name w:val="Знак Знак32"/>
    <w:uiPriority w:val="99"/>
    <w:rsid w:val="002C4A8F"/>
    <w:rPr>
      <w:rFonts w:ascii="Times New Roman" w:hAnsi="Times New Roman"/>
      <w:b/>
      <w:i/>
      <w:sz w:val="26"/>
      <w:lang w:val="en-US"/>
    </w:rPr>
  </w:style>
  <w:style w:type="character" w:customStyle="1" w:styleId="afb">
    <w:name w:val="Текст примечания Знак"/>
    <w:uiPriority w:val="99"/>
    <w:rsid w:val="002C4A8F"/>
    <w:rPr>
      <w:rFonts w:ascii="Calibri" w:hAnsi="Calibri" w:cs="Calibri"/>
      <w:sz w:val="20"/>
      <w:szCs w:val="20"/>
    </w:rPr>
  </w:style>
  <w:style w:type="character" w:customStyle="1" w:styleId="afc">
    <w:name w:val="Тема примечания Знак"/>
    <w:uiPriority w:val="99"/>
    <w:rsid w:val="002C4A8F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uiPriority w:val="99"/>
    <w:rsid w:val="002C4A8F"/>
  </w:style>
  <w:style w:type="character" w:customStyle="1" w:styleId="u">
    <w:name w:val="u"/>
    <w:uiPriority w:val="99"/>
    <w:rsid w:val="002C4A8F"/>
  </w:style>
  <w:style w:type="character" w:customStyle="1" w:styleId="17">
    <w:name w:val="Знак Знак17"/>
    <w:uiPriority w:val="99"/>
    <w:rsid w:val="002C4A8F"/>
    <w:rPr>
      <w:rFonts w:eastAsia="Times New Roman"/>
      <w:i/>
      <w:sz w:val="22"/>
      <w:lang w:val="ru-RU"/>
    </w:rPr>
  </w:style>
  <w:style w:type="character" w:customStyle="1" w:styleId="16">
    <w:name w:val="Знак Знак16"/>
    <w:uiPriority w:val="99"/>
    <w:rsid w:val="002C4A8F"/>
    <w:rPr>
      <w:rFonts w:ascii="Arial" w:hAnsi="Arial"/>
      <w:lang w:val="ru-RU"/>
    </w:rPr>
  </w:style>
  <w:style w:type="character" w:customStyle="1" w:styleId="15">
    <w:name w:val="бпОсновной текст Знак Знак1"/>
    <w:uiPriority w:val="99"/>
    <w:rsid w:val="002C4A8F"/>
    <w:rPr>
      <w:rFonts w:ascii="Times New Roman" w:hAnsi="Times New Roman"/>
      <w:sz w:val="24"/>
      <w:lang w:val="en-US"/>
    </w:rPr>
  </w:style>
  <w:style w:type="character" w:customStyle="1" w:styleId="afd">
    <w:name w:val="Название Знак"/>
    <w:uiPriority w:val="99"/>
    <w:rsid w:val="002C4A8F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afe">
    <w:name w:val="Текст Знак"/>
    <w:uiPriority w:val="99"/>
    <w:rsid w:val="002C4A8F"/>
    <w:rPr>
      <w:rFonts w:ascii="Courier New" w:hAnsi="Courier New" w:cs="Courier New"/>
      <w:sz w:val="20"/>
      <w:szCs w:val="20"/>
    </w:rPr>
  </w:style>
  <w:style w:type="character" w:customStyle="1" w:styleId="18">
    <w:name w:val="Обычный1 Знак"/>
    <w:uiPriority w:val="99"/>
    <w:rsid w:val="002C4A8F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2C4A8F"/>
    <w:rPr>
      <w:rFonts w:ascii="Arial" w:hAnsi="Arial"/>
      <w:b/>
      <w:color w:val="000080"/>
      <w:lang w:val="ru-RU"/>
    </w:rPr>
  </w:style>
  <w:style w:type="character" w:customStyle="1" w:styleId="Heading2Char">
    <w:name w:val="Heading 2 Char"/>
    <w:uiPriority w:val="99"/>
    <w:rsid w:val="002C4A8F"/>
    <w:rPr>
      <w:rFonts w:ascii="Arial" w:hAnsi="Arial"/>
      <w:sz w:val="24"/>
      <w:lang w:val="ru-RU"/>
    </w:rPr>
  </w:style>
  <w:style w:type="character" w:customStyle="1" w:styleId="Heading3Char">
    <w:name w:val="Heading 3 Char"/>
    <w:uiPriority w:val="99"/>
    <w:rsid w:val="002C4A8F"/>
    <w:rPr>
      <w:rFonts w:ascii="Arial" w:hAnsi="Arial"/>
      <w:b/>
      <w:sz w:val="24"/>
      <w:lang w:val="ru-RU"/>
    </w:rPr>
  </w:style>
  <w:style w:type="character" w:customStyle="1" w:styleId="Heading4Char">
    <w:name w:val="Heading 4 Char"/>
    <w:uiPriority w:val="99"/>
    <w:rsid w:val="002C4A8F"/>
    <w:rPr>
      <w:sz w:val="24"/>
      <w:lang w:val="ru-RU"/>
    </w:rPr>
  </w:style>
  <w:style w:type="character" w:customStyle="1" w:styleId="BodyTextChar1">
    <w:name w:val="Body Text Char1"/>
    <w:uiPriority w:val="99"/>
    <w:rsid w:val="002C4A8F"/>
    <w:rPr>
      <w:sz w:val="24"/>
      <w:lang w:val="ru-RU"/>
    </w:rPr>
  </w:style>
  <w:style w:type="character" w:customStyle="1" w:styleId="BodyTextIndentChar1">
    <w:name w:val="Body Text Indent Char1"/>
    <w:uiPriority w:val="99"/>
    <w:rsid w:val="002C4A8F"/>
    <w:rPr>
      <w:sz w:val="24"/>
      <w:lang w:val="ru-RU"/>
    </w:rPr>
  </w:style>
  <w:style w:type="character" w:customStyle="1" w:styleId="150">
    <w:name w:val="Знак Знак15"/>
    <w:uiPriority w:val="99"/>
    <w:rsid w:val="002C4A8F"/>
    <w:rPr>
      <w:rFonts w:ascii="Times New Roman" w:hAnsi="Times New Roman"/>
      <w:sz w:val="24"/>
      <w:lang w:val="en-US"/>
    </w:rPr>
  </w:style>
  <w:style w:type="character" w:styleId="aff">
    <w:name w:val="Strong"/>
    <w:uiPriority w:val="99"/>
    <w:qFormat/>
    <w:rsid w:val="002C4A8F"/>
    <w:rPr>
      <w:rFonts w:cs="Times New Roman"/>
      <w:b/>
      <w:bCs/>
    </w:rPr>
  </w:style>
  <w:style w:type="character" w:customStyle="1" w:styleId="HeaderChar">
    <w:name w:val="Header Char"/>
    <w:uiPriority w:val="99"/>
    <w:rsid w:val="002C4A8F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2C4A8F"/>
    <w:rPr>
      <w:sz w:val="24"/>
      <w:lang w:val="ru-RU" w:eastAsia="ar-SA" w:bidi="ar-SA"/>
    </w:rPr>
  </w:style>
  <w:style w:type="character" w:customStyle="1" w:styleId="122">
    <w:name w:val="Знак Знак12"/>
    <w:uiPriority w:val="99"/>
    <w:rsid w:val="002C4A8F"/>
    <w:rPr>
      <w:rFonts w:ascii="Arial" w:hAnsi="Arial"/>
      <w:b/>
      <w:color w:val="000080"/>
      <w:sz w:val="20"/>
      <w:lang w:val="en-US"/>
    </w:rPr>
  </w:style>
  <w:style w:type="character" w:customStyle="1" w:styleId="SignatureChar">
    <w:name w:val="Signature Char"/>
    <w:uiPriority w:val="99"/>
    <w:rsid w:val="002C4A8F"/>
    <w:rPr>
      <w:b/>
      <w:sz w:val="28"/>
      <w:lang w:val="ru-RU"/>
    </w:rPr>
  </w:style>
  <w:style w:type="character" w:customStyle="1" w:styleId="aff0">
    <w:name w:val="Цветовое выделение"/>
    <w:uiPriority w:val="99"/>
    <w:rsid w:val="002C4A8F"/>
    <w:rPr>
      <w:b/>
      <w:color w:val="000080"/>
      <w:sz w:val="20"/>
    </w:rPr>
  </w:style>
  <w:style w:type="character" w:customStyle="1" w:styleId="aff1">
    <w:name w:val="Продолжение ссылки"/>
    <w:uiPriority w:val="99"/>
    <w:rsid w:val="002C4A8F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2C4A8F"/>
    <w:rPr>
      <w:rFonts w:cs="Times New Roman"/>
      <w:sz w:val="24"/>
      <w:szCs w:val="24"/>
      <w:lang w:val="ru-RU"/>
    </w:rPr>
  </w:style>
  <w:style w:type="character" w:customStyle="1" w:styleId="BodyText2Char">
    <w:name w:val="Body Text 2 Char"/>
    <w:uiPriority w:val="99"/>
    <w:rsid w:val="002C4A8F"/>
    <w:rPr>
      <w:sz w:val="24"/>
      <w:lang w:val="ru-RU"/>
    </w:rPr>
  </w:style>
  <w:style w:type="character" w:customStyle="1" w:styleId="BodyText3Char">
    <w:name w:val="Body Text 3 Char"/>
    <w:uiPriority w:val="99"/>
    <w:rsid w:val="002C4A8F"/>
    <w:rPr>
      <w:sz w:val="16"/>
      <w:lang w:val="ru-RU"/>
    </w:rPr>
  </w:style>
  <w:style w:type="character" w:customStyle="1" w:styleId="27">
    <w:name w:val="Знак Знак27"/>
    <w:uiPriority w:val="99"/>
    <w:rsid w:val="002C4A8F"/>
    <w:rPr>
      <w:sz w:val="28"/>
      <w:lang w:val="ru-RU"/>
    </w:rPr>
  </w:style>
  <w:style w:type="character" w:customStyle="1" w:styleId="260">
    <w:name w:val="Знак Знак26"/>
    <w:uiPriority w:val="99"/>
    <w:rsid w:val="002C4A8F"/>
    <w:rPr>
      <w:rFonts w:ascii="Arial" w:hAnsi="Arial"/>
      <w:b/>
      <w:sz w:val="26"/>
      <w:lang w:val="ru-RU"/>
    </w:rPr>
  </w:style>
  <w:style w:type="character" w:customStyle="1" w:styleId="250">
    <w:name w:val="Знак Знак25"/>
    <w:uiPriority w:val="99"/>
    <w:rsid w:val="002C4A8F"/>
    <w:rPr>
      <w:rFonts w:ascii="Arial" w:hAnsi="Arial"/>
      <w:b/>
      <w:sz w:val="24"/>
      <w:lang w:val="ru-RU"/>
    </w:rPr>
  </w:style>
  <w:style w:type="character" w:styleId="aff2">
    <w:name w:val="Emphasis"/>
    <w:uiPriority w:val="99"/>
    <w:qFormat/>
    <w:rsid w:val="002C4A8F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2C4A8F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2C4A8F"/>
    <w:rPr>
      <w:sz w:val="24"/>
      <w:lang w:val="ru-RU"/>
    </w:rPr>
  </w:style>
  <w:style w:type="character" w:customStyle="1" w:styleId="220">
    <w:name w:val="Заголовок 2 Знак2"/>
    <w:uiPriority w:val="99"/>
    <w:rsid w:val="002C4A8F"/>
    <w:rPr>
      <w:rFonts w:ascii="Arial" w:hAnsi="Arial"/>
      <w:b/>
      <w:i/>
      <w:sz w:val="28"/>
      <w:lang w:val="ru-RU"/>
    </w:rPr>
  </w:style>
  <w:style w:type="character" w:customStyle="1" w:styleId="231">
    <w:name w:val="Знак Знак23"/>
    <w:uiPriority w:val="99"/>
    <w:rsid w:val="002C4A8F"/>
    <w:rPr>
      <w:rFonts w:ascii="Times New Roman" w:hAnsi="Times New Roman"/>
      <w:sz w:val="24"/>
    </w:rPr>
  </w:style>
  <w:style w:type="character" w:customStyle="1" w:styleId="221">
    <w:name w:val="Знак Знак22"/>
    <w:uiPriority w:val="99"/>
    <w:rsid w:val="002C4A8F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2C4A8F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2C4A8F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2C4A8F"/>
    <w:rPr>
      <w:rFonts w:ascii="Arial" w:hAnsi="Arial"/>
      <w:b/>
      <w:i/>
      <w:sz w:val="28"/>
      <w:lang w:val="ru-RU"/>
    </w:rPr>
  </w:style>
  <w:style w:type="character" w:customStyle="1" w:styleId="2210">
    <w:name w:val="Знак Знак221"/>
    <w:uiPriority w:val="99"/>
    <w:rsid w:val="002C4A8F"/>
    <w:rPr>
      <w:sz w:val="24"/>
      <w:lang w:val="ru-RU"/>
    </w:rPr>
  </w:style>
  <w:style w:type="character" w:customStyle="1" w:styleId="2110">
    <w:name w:val="Знак Знак211"/>
    <w:uiPriority w:val="99"/>
    <w:rsid w:val="002C4A8F"/>
    <w:rPr>
      <w:sz w:val="28"/>
      <w:lang w:val="ru-RU"/>
    </w:rPr>
  </w:style>
  <w:style w:type="character" w:customStyle="1" w:styleId="201">
    <w:name w:val="Знак Знак201"/>
    <w:uiPriority w:val="99"/>
    <w:rsid w:val="002C4A8F"/>
    <w:rPr>
      <w:rFonts w:ascii="Arial" w:hAnsi="Arial"/>
      <w:b/>
      <w:sz w:val="26"/>
      <w:lang w:val="ru-RU"/>
    </w:rPr>
  </w:style>
  <w:style w:type="character" w:customStyle="1" w:styleId="19">
    <w:name w:val="Знак Знак19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180">
    <w:name w:val="Знак Знак18"/>
    <w:uiPriority w:val="99"/>
    <w:rsid w:val="002C4A8F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2C4A8F"/>
    <w:rPr>
      <w:rFonts w:ascii="Arial" w:hAnsi="Arial"/>
      <w:i/>
      <w:lang w:val="ru-RU"/>
    </w:rPr>
  </w:style>
  <w:style w:type="character" w:customStyle="1" w:styleId="112">
    <w:name w:val="Знак Знак11"/>
    <w:uiPriority w:val="99"/>
    <w:rsid w:val="002C4A8F"/>
    <w:rPr>
      <w:sz w:val="24"/>
      <w:lang w:val="ru-RU"/>
    </w:rPr>
  </w:style>
  <w:style w:type="character" w:customStyle="1" w:styleId="91">
    <w:name w:val="Знак Знак9"/>
    <w:uiPriority w:val="99"/>
    <w:rsid w:val="002C4A8F"/>
    <w:rPr>
      <w:lang w:val="ru-RU"/>
    </w:rPr>
  </w:style>
  <w:style w:type="character" w:customStyle="1" w:styleId="37">
    <w:name w:val="Знак Знак3"/>
    <w:uiPriority w:val="99"/>
    <w:rsid w:val="002C4A8F"/>
    <w:rPr>
      <w:b/>
      <w:sz w:val="28"/>
      <w:lang w:val="ru-RU"/>
    </w:rPr>
  </w:style>
  <w:style w:type="character" w:customStyle="1" w:styleId="140">
    <w:name w:val="Знак Знак14"/>
    <w:uiPriority w:val="99"/>
    <w:rsid w:val="002C4A8F"/>
    <w:rPr>
      <w:sz w:val="24"/>
      <w:lang w:val="ru-RU"/>
    </w:rPr>
  </w:style>
  <w:style w:type="character" w:customStyle="1" w:styleId="29">
    <w:name w:val="Знак Знак2"/>
    <w:uiPriority w:val="99"/>
    <w:rsid w:val="002C4A8F"/>
    <w:rPr>
      <w:rFonts w:ascii="Times New Roman" w:hAnsi="Times New Roman"/>
      <w:sz w:val="24"/>
      <w:lang w:val="ru-RU"/>
    </w:rPr>
  </w:style>
  <w:style w:type="character" w:customStyle="1" w:styleId="100">
    <w:name w:val="Знак Знак10"/>
    <w:uiPriority w:val="99"/>
    <w:rsid w:val="002C4A8F"/>
    <w:rPr>
      <w:sz w:val="24"/>
      <w:lang w:val="ru-RU"/>
    </w:rPr>
  </w:style>
  <w:style w:type="character" w:customStyle="1" w:styleId="1a">
    <w:name w:val="Знак Знак1"/>
    <w:uiPriority w:val="99"/>
    <w:rsid w:val="002C4A8F"/>
    <w:rPr>
      <w:sz w:val="16"/>
      <w:lang w:val="ru-RU"/>
    </w:rPr>
  </w:style>
  <w:style w:type="character" w:customStyle="1" w:styleId="52">
    <w:name w:val="Знак Знак5"/>
    <w:uiPriority w:val="99"/>
    <w:rsid w:val="002C4A8F"/>
    <w:rPr>
      <w:rFonts w:ascii="Tahoma" w:hAnsi="Tahoma"/>
      <w:sz w:val="16"/>
    </w:rPr>
  </w:style>
  <w:style w:type="character" w:customStyle="1" w:styleId="1210">
    <w:name w:val="Знак Знак121"/>
    <w:uiPriority w:val="99"/>
    <w:rsid w:val="002C4A8F"/>
    <w:rPr>
      <w:rFonts w:ascii="Arial" w:hAnsi="Arial"/>
      <w:b/>
      <w:color w:val="000080"/>
      <w:sz w:val="20"/>
      <w:lang w:val="en-US"/>
    </w:rPr>
  </w:style>
  <w:style w:type="character" w:customStyle="1" w:styleId="1b">
    <w:name w:val="Текст выноски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2a">
    <w:name w:val="Заголовок 2 Знак Знак Знак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2C4A8F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2C4A8F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2C4A8F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2C4A8F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2C4A8F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2C4A8F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2C4A8F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2C4A8F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2C4A8F"/>
    <w:rPr>
      <w:rFonts w:ascii="Courier New" w:hAnsi="Courier New"/>
      <w:lang w:val="ru-RU" w:eastAsia="ar-SA" w:bidi="ar-SA"/>
    </w:rPr>
  </w:style>
  <w:style w:type="character" w:customStyle="1" w:styleId="2b">
    <w:name w:val="Красная строка 2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2C4A8F"/>
    <w:rPr>
      <w:rFonts w:cs="Times New Roman"/>
    </w:rPr>
  </w:style>
  <w:style w:type="character" w:styleId="aff3">
    <w:name w:val="annotation reference"/>
    <w:uiPriority w:val="99"/>
    <w:semiHidden/>
    <w:rsid w:val="002C4A8F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2C4A8F"/>
    <w:rPr>
      <w:color w:val="auto"/>
      <w:sz w:val="28"/>
    </w:rPr>
  </w:style>
  <w:style w:type="character" w:customStyle="1" w:styleId="ListLabel2">
    <w:name w:val="ListLabel 2"/>
    <w:uiPriority w:val="99"/>
    <w:rsid w:val="002C4A8F"/>
    <w:rPr>
      <w:sz w:val="24"/>
    </w:rPr>
  </w:style>
  <w:style w:type="character" w:customStyle="1" w:styleId="ListLabel3">
    <w:name w:val="ListLabel 3"/>
    <w:uiPriority w:val="99"/>
    <w:rsid w:val="002C4A8F"/>
    <w:rPr>
      <w:rFonts w:eastAsia="Times New Roman"/>
      <w:sz w:val="22"/>
    </w:rPr>
  </w:style>
  <w:style w:type="character" w:customStyle="1" w:styleId="ListLabel4">
    <w:name w:val="ListLabel 4"/>
    <w:uiPriority w:val="99"/>
    <w:rsid w:val="002C4A8F"/>
    <w:rPr>
      <w:sz w:val="28"/>
    </w:rPr>
  </w:style>
  <w:style w:type="character" w:customStyle="1" w:styleId="ListLabel5">
    <w:name w:val="ListLabel 5"/>
    <w:uiPriority w:val="99"/>
    <w:rsid w:val="002C4A8F"/>
  </w:style>
  <w:style w:type="character" w:customStyle="1" w:styleId="ListLabel6">
    <w:name w:val="ListLabel 6"/>
    <w:uiPriority w:val="99"/>
    <w:rsid w:val="002C4A8F"/>
  </w:style>
  <w:style w:type="character" w:customStyle="1" w:styleId="ListLabel7">
    <w:name w:val="ListLabel 7"/>
    <w:uiPriority w:val="99"/>
    <w:rsid w:val="002C4A8F"/>
  </w:style>
  <w:style w:type="character" w:customStyle="1" w:styleId="ListLabel8">
    <w:name w:val="ListLabel 8"/>
    <w:uiPriority w:val="99"/>
    <w:rsid w:val="002C4A8F"/>
  </w:style>
  <w:style w:type="paragraph" w:styleId="aff4">
    <w:name w:val="Title"/>
    <w:basedOn w:val="a"/>
    <w:next w:val="aff5"/>
    <w:link w:val="1d"/>
    <w:uiPriority w:val="10"/>
    <w:qFormat/>
    <w:rsid w:val="002C4A8F"/>
    <w:pPr>
      <w:suppressAutoHyphens/>
      <w:spacing w:line="100" w:lineRule="atLeast"/>
      <w:jc w:val="center"/>
    </w:pPr>
    <w:rPr>
      <w:rFonts w:ascii="Cambria" w:hAnsi="Cambria"/>
      <w:b/>
      <w:bCs/>
      <w:kern w:val="28"/>
      <w:sz w:val="32"/>
      <w:szCs w:val="32"/>
      <w:lang w:eastAsia="ar-SA"/>
    </w:rPr>
  </w:style>
  <w:style w:type="character" w:customStyle="1" w:styleId="1d">
    <w:name w:val="Название Знак1"/>
    <w:basedOn w:val="a1"/>
    <w:link w:val="aff4"/>
    <w:uiPriority w:val="10"/>
    <w:rsid w:val="002C4A8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1e">
    <w:name w:val="Основной текст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paragraph" w:styleId="aff5">
    <w:name w:val="Subtitle"/>
    <w:basedOn w:val="aff4"/>
    <w:next w:val="a0"/>
    <w:link w:val="aff6"/>
    <w:uiPriority w:val="11"/>
    <w:qFormat/>
    <w:rsid w:val="002C4A8F"/>
    <w:pPr>
      <w:keepNext/>
      <w:spacing w:before="240" w:after="120" w:line="276" w:lineRule="auto"/>
    </w:pPr>
    <w:rPr>
      <w:b w:val="0"/>
      <w:bCs w:val="0"/>
      <w:kern w:val="0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11"/>
    <w:rsid w:val="002C4A8F"/>
    <w:rPr>
      <w:rFonts w:ascii="Cambria" w:eastAsia="Times New Roman" w:hAnsi="Cambria" w:cs="Times New Roman"/>
      <w:sz w:val="24"/>
      <w:szCs w:val="24"/>
      <w:lang w:eastAsia="ar-SA"/>
    </w:rPr>
  </w:style>
  <w:style w:type="paragraph" w:styleId="aff7">
    <w:name w:val="List"/>
    <w:basedOn w:val="a0"/>
    <w:uiPriority w:val="99"/>
    <w:rsid w:val="002C4A8F"/>
    <w:pPr>
      <w:suppressAutoHyphens/>
      <w:spacing w:after="0" w:line="100" w:lineRule="atLeast"/>
      <w:jc w:val="both"/>
    </w:pPr>
    <w:rPr>
      <w:rFonts w:ascii="Calibri" w:eastAsia="SimSun" w:hAnsi="Calibri" w:cs="Calibri"/>
      <w:sz w:val="20"/>
      <w:szCs w:val="20"/>
      <w:lang w:eastAsia="ar-SA"/>
    </w:rPr>
  </w:style>
  <w:style w:type="paragraph" w:customStyle="1" w:styleId="1f">
    <w:name w:val="Название1"/>
    <w:basedOn w:val="a"/>
    <w:uiPriority w:val="99"/>
    <w:rsid w:val="002C4A8F"/>
    <w:pPr>
      <w:suppressLineNumbers/>
      <w:suppressAutoHyphens/>
      <w:spacing w:before="120" w:after="120" w:line="276" w:lineRule="auto"/>
    </w:pPr>
    <w:rPr>
      <w:rFonts w:ascii="Calibri" w:eastAsia="SimSun" w:hAnsi="Calibri" w:cs="Calibri"/>
      <w:i/>
      <w:iCs/>
      <w:lang w:eastAsia="ar-SA"/>
    </w:rPr>
  </w:style>
  <w:style w:type="paragraph" w:customStyle="1" w:styleId="1f0">
    <w:name w:val="Указатель1"/>
    <w:basedOn w:val="a"/>
    <w:uiPriority w:val="99"/>
    <w:rsid w:val="002C4A8F"/>
    <w:pPr>
      <w:suppressLineNumbers/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customStyle="1" w:styleId="1f1">
    <w:name w:val="Верхний колонтитул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character" w:customStyle="1" w:styleId="1f2">
    <w:name w:val="Нижний колонтитул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character" w:customStyle="1" w:styleId="2c">
    <w:name w:val="Текст выноски Знак2"/>
    <w:basedOn w:val="a1"/>
    <w:uiPriority w:val="99"/>
    <w:semiHidden/>
    <w:rsid w:val="002C4A8F"/>
    <w:rPr>
      <w:rFonts w:ascii="Tahoma" w:eastAsia="SimSun" w:hAnsi="Tahoma" w:cs="Tahoma"/>
      <w:sz w:val="16"/>
      <w:szCs w:val="16"/>
      <w:lang w:eastAsia="ar-SA"/>
    </w:rPr>
  </w:style>
  <w:style w:type="paragraph" w:customStyle="1" w:styleId="aff8">
    <w:name w:val="МУ Обычный стиль"/>
    <w:basedOn w:val="a"/>
    <w:uiPriority w:val="99"/>
    <w:rsid w:val="002C4A8F"/>
    <w:pPr>
      <w:widowControl w:val="0"/>
      <w:tabs>
        <w:tab w:val="left" w:pos="1134"/>
        <w:tab w:val="left" w:pos="1560"/>
      </w:tabs>
      <w:suppressAutoHyphens/>
      <w:spacing w:line="276" w:lineRule="auto"/>
      <w:jc w:val="both"/>
    </w:pPr>
    <w:rPr>
      <w:rFonts w:eastAsia="SimSun"/>
      <w:sz w:val="28"/>
      <w:szCs w:val="28"/>
      <w:lang w:eastAsia="ar-SA"/>
    </w:rPr>
  </w:style>
  <w:style w:type="paragraph" w:customStyle="1" w:styleId="ConsPlusNonformat">
    <w:name w:val="ConsPlusNonformat"/>
    <w:uiPriority w:val="99"/>
    <w:rsid w:val="002C4A8F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9">
    <w:name w:val="footnote text"/>
    <w:basedOn w:val="a"/>
    <w:link w:val="1f3"/>
    <w:uiPriority w:val="99"/>
    <w:semiHidden/>
    <w:rsid w:val="002C4A8F"/>
    <w:pPr>
      <w:suppressAutoHyphens/>
      <w:spacing w:line="100" w:lineRule="atLeast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3">
    <w:name w:val="Текст сноски Знак1"/>
    <w:basedOn w:val="a1"/>
    <w:link w:val="aff9"/>
    <w:uiPriority w:val="99"/>
    <w:semiHidden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styleId="affa">
    <w:name w:val="Body Text Indent"/>
    <w:basedOn w:val="a0"/>
    <w:link w:val="1f4"/>
    <w:uiPriority w:val="99"/>
    <w:rsid w:val="002C4A8F"/>
    <w:pPr>
      <w:suppressAutoHyphens/>
      <w:spacing w:line="100" w:lineRule="atLeast"/>
      <w:ind w:firstLine="210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4">
    <w:name w:val="Основной текст с отступом Знак1"/>
    <w:basedOn w:val="a1"/>
    <w:link w:val="affa"/>
    <w:uiPriority w:val="99"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customStyle="1" w:styleId="affb">
    <w:name w:val="Знак"/>
    <w:basedOn w:val="a"/>
    <w:uiPriority w:val="99"/>
    <w:rsid w:val="002C4A8F"/>
    <w:pPr>
      <w:widowControl w:val="0"/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ConsPlusTitle">
    <w:name w:val="ConsPlusTitle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styleId="HTML0">
    <w:name w:val="HTML Preformatted"/>
    <w:basedOn w:val="a"/>
    <w:link w:val="HTML2"/>
    <w:uiPriority w:val="99"/>
    <w:rsid w:val="002C4A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character" w:customStyle="1" w:styleId="HTML2">
    <w:name w:val="Стандартный HTML Знак2"/>
    <w:basedOn w:val="a1"/>
    <w:link w:val="HTML0"/>
    <w:uiPriority w:val="99"/>
    <w:rsid w:val="002C4A8F"/>
    <w:rPr>
      <w:rFonts w:ascii="Courier New" w:eastAsia="SimSun" w:hAnsi="Courier New" w:cs="Courier New"/>
      <w:sz w:val="20"/>
      <w:szCs w:val="20"/>
      <w:lang w:eastAsia="ar-SA"/>
    </w:rPr>
  </w:style>
  <w:style w:type="character" w:customStyle="1" w:styleId="212">
    <w:name w:val="Основной текст 2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paragraph" w:customStyle="1" w:styleId="affc">
    <w:name w:val="Готовый"/>
    <w:basedOn w:val="a"/>
    <w:uiPriority w:val="99"/>
    <w:rsid w:val="002C4A8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line="100" w:lineRule="atLeast"/>
    </w:pPr>
    <w:rPr>
      <w:rFonts w:ascii="Courier New" w:hAnsi="Courier New" w:cs="Courier New"/>
      <w:sz w:val="20"/>
      <w:szCs w:val="20"/>
      <w:lang w:eastAsia="ar-SA"/>
    </w:rPr>
  </w:style>
  <w:style w:type="paragraph" w:styleId="affd">
    <w:name w:val="Signature"/>
    <w:basedOn w:val="a"/>
    <w:link w:val="1f5"/>
    <w:uiPriority w:val="99"/>
    <w:rsid w:val="002C4A8F"/>
    <w:pPr>
      <w:suppressLineNumbers/>
      <w:suppressAutoHyphens/>
      <w:spacing w:line="100" w:lineRule="atLeast"/>
      <w:ind w:left="4252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5">
    <w:name w:val="Подпись Знак1"/>
    <w:basedOn w:val="a1"/>
    <w:link w:val="affd"/>
    <w:uiPriority w:val="99"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styleId="38">
    <w:name w:val="Body Text 3"/>
    <w:basedOn w:val="a"/>
    <w:link w:val="310"/>
    <w:uiPriority w:val="99"/>
    <w:rsid w:val="002C4A8F"/>
    <w:pPr>
      <w:suppressAutoHyphens/>
      <w:spacing w:after="120" w:line="100" w:lineRule="atLeast"/>
    </w:pPr>
    <w:rPr>
      <w:rFonts w:ascii="Calibri" w:eastAsia="SimSun" w:hAnsi="Calibri" w:cs="Calibri"/>
      <w:sz w:val="16"/>
      <w:szCs w:val="16"/>
      <w:lang w:eastAsia="ar-SA"/>
    </w:rPr>
  </w:style>
  <w:style w:type="character" w:customStyle="1" w:styleId="310">
    <w:name w:val="Основной текст 3 Знак1"/>
    <w:basedOn w:val="a1"/>
    <w:link w:val="38"/>
    <w:uiPriority w:val="99"/>
    <w:rsid w:val="002C4A8F"/>
    <w:rPr>
      <w:rFonts w:ascii="Calibri" w:eastAsia="SimSun" w:hAnsi="Calibri" w:cs="Calibri"/>
      <w:sz w:val="16"/>
      <w:szCs w:val="16"/>
      <w:lang w:eastAsia="ar-SA"/>
    </w:rPr>
  </w:style>
  <w:style w:type="paragraph" w:customStyle="1" w:styleId="1f6">
    <w:name w:val="Абзац списка1"/>
    <w:basedOn w:val="a"/>
    <w:uiPriority w:val="99"/>
    <w:rsid w:val="002C4A8F"/>
    <w:pPr>
      <w:suppressAutoHyphens/>
      <w:spacing w:line="276" w:lineRule="auto"/>
      <w:ind w:left="72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Style3">
    <w:name w:val="Style3"/>
    <w:basedOn w:val="a"/>
    <w:uiPriority w:val="99"/>
    <w:rsid w:val="002C4A8F"/>
    <w:pPr>
      <w:widowControl w:val="0"/>
      <w:suppressAutoHyphens/>
      <w:spacing w:line="317" w:lineRule="exact"/>
    </w:pPr>
    <w:rPr>
      <w:rFonts w:ascii="Calibri" w:hAnsi="Calibri" w:cs="Calibri"/>
      <w:lang w:eastAsia="ar-SA"/>
    </w:rPr>
  </w:style>
  <w:style w:type="paragraph" w:customStyle="1" w:styleId="affe">
    <w:name w:val="Знак Знак Знак Знак Знак Знак Знак Знак Знак Знак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styleId="afff">
    <w:name w:val="annotation text"/>
    <w:basedOn w:val="a"/>
    <w:link w:val="1f7"/>
    <w:uiPriority w:val="99"/>
    <w:semiHidden/>
    <w:rsid w:val="002C4A8F"/>
    <w:pPr>
      <w:suppressAutoHyphens/>
      <w:spacing w:after="200" w:line="100" w:lineRule="atLeast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7">
    <w:name w:val="Текст примечания Знак1"/>
    <w:basedOn w:val="a1"/>
    <w:link w:val="afff"/>
    <w:uiPriority w:val="99"/>
    <w:semiHidden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styleId="afff0">
    <w:name w:val="annotation subject"/>
    <w:basedOn w:val="afff"/>
    <w:link w:val="1f8"/>
    <w:uiPriority w:val="99"/>
    <w:semiHidden/>
    <w:rsid w:val="002C4A8F"/>
    <w:rPr>
      <w:b/>
      <w:bCs/>
    </w:rPr>
  </w:style>
  <w:style w:type="character" w:customStyle="1" w:styleId="1f8">
    <w:name w:val="Тема примечания Знак1"/>
    <w:basedOn w:val="1f7"/>
    <w:link w:val="afff0"/>
    <w:uiPriority w:val="99"/>
    <w:semiHidden/>
    <w:rsid w:val="002C4A8F"/>
    <w:rPr>
      <w:rFonts w:ascii="Calibri" w:eastAsia="SimSun" w:hAnsi="Calibri" w:cs="Calibri"/>
      <w:b/>
      <w:bCs/>
      <w:sz w:val="20"/>
      <w:szCs w:val="20"/>
      <w:lang w:eastAsia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2C4A8F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9">
    <w:name w:val="Без интервала1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1">
    <w:name w:val="caption"/>
    <w:basedOn w:val="a"/>
    <w:uiPriority w:val="99"/>
    <w:qFormat/>
    <w:rsid w:val="002C4A8F"/>
    <w:pPr>
      <w:suppressAutoHyphens/>
      <w:spacing w:line="216" w:lineRule="auto"/>
      <w:jc w:val="center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213">
    <w:name w:val="Основной текст 21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styleId="39">
    <w:name w:val="Body Text Indent 3"/>
    <w:basedOn w:val="a"/>
    <w:link w:val="311"/>
    <w:uiPriority w:val="99"/>
    <w:rsid w:val="002C4A8F"/>
    <w:pPr>
      <w:suppressAutoHyphens/>
      <w:spacing w:after="120" w:line="100" w:lineRule="atLeast"/>
      <w:ind w:left="283"/>
      <w:jc w:val="center"/>
    </w:pPr>
    <w:rPr>
      <w:rFonts w:ascii="Calibri" w:eastAsia="SimSun" w:hAnsi="Calibri" w:cs="Calibri"/>
      <w:sz w:val="16"/>
      <w:szCs w:val="16"/>
      <w:lang w:eastAsia="ar-SA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2C4A8F"/>
    <w:rPr>
      <w:rFonts w:ascii="Calibri" w:eastAsia="SimSun" w:hAnsi="Calibri" w:cs="Calibri"/>
      <w:sz w:val="16"/>
      <w:szCs w:val="16"/>
      <w:lang w:eastAsia="ar-SA"/>
    </w:rPr>
  </w:style>
  <w:style w:type="paragraph" w:styleId="afff2">
    <w:name w:val="Plain Text"/>
    <w:basedOn w:val="a"/>
    <w:link w:val="1fa"/>
    <w:uiPriority w:val="99"/>
    <w:rsid w:val="002C4A8F"/>
    <w:pPr>
      <w:suppressAutoHyphens/>
      <w:spacing w:line="100" w:lineRule="atLeast"/>
      <w:jc w:val="center"/>
    </w:pPr>
    <w:rPr>
      <w:rFonts w:ascii="Courier New" w:eastAsia="SimSun" w:hAnsi="Courier New" w:cs="Courier New"/>
      <w:sz w:val="20"/>
      <w:szCs w:val="20"/>
      <w:lang w:eastAsia="ar-SA"/>
    </w:rPr>
  </w:style>
  <w:style w:type="character" w:customStyle="1" w:styleId="1fa">
    <w:name w:val="Текст Знак1"/>
    <w:basedOn w:val="a1"/>
    <w:link w:val="afff2"/>
    <w:uiPriority w:val="99"/>
    <w:rsid w:val="002C4A8F"/>
    <w:rPr>
      <w:rFonts w:ascii="Courier New" w:eastAsia="SimSun" w:hAnsi="Courier New" w:cs="Courier New"/>
      <w:sz w:val="20"/>
      <w:szCs w:val="20"/>
      <w:lang w:eastAsia="ar-SA"/>
    </w:rPr>
  </w:style>
  <w:style w:type="paragraph" w:customStyle="1" w:styleId="ConsNormal">
    <w:name w:val="ConsNormal"/>
    <w:uiPriority w:val="99"/>
    <w:rsid w:val="002C4A8F"/>
    <w:pPr>
      <w:widowControl w:val="0"/>
      <w:suppressAutoHyphens/>
      <w:spacing w:after="0"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3">
    <w:name w:val="Нумерованный Список"/>
    <w:basedOn w:val="a"/>
    <w:uiPriority w:val="99"/>
    <w:rsid w:val="002C4A8F"/>
    <w:pPr>
      <w:suppressAutoHyphens/>
      <w:spacing w:before="120" w:after="120" w:line="100" w:lineRule="atLeast"/>
      <w:jc w:val="both"/>
    </w:pPr>
    <w:rPr>
      <w:rFonts w:ascii="Calibri" w:hAnsi="Calibri" w:cs="Calibri"/>
      <w:lang w:eastAsia="ar-SA"/>
    </w:rPr>
  </w:style>
  <w:style w:type="paragraph" w:customStyle="1" w:styleId="ConsNonformat">
    <w:name w:val="ConsNonformat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b">
    <w:name w:val="Обычный1"/>
    <w:uiPriority w:val="99"/>
    <w:rsid w:val="002C4A8F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2C4A8F"/>
    <w:pPr>
      <w:suppressAutoHyphens/>
      <w:spacing w:line="100" w:lineRule="atLeast"/>
      <w:jc w:val="center"/>
    </w:pPr>
    <w:rPr>
      <w:rFonts w:ascii="Verdana" w:hAnsi="Verdana" w:cs="Verdana"/>
      <w:color w:val="000000"/>
      <w:sz w:val="16"/>
      <w:szCs w:val="16"/>
      <w:lang w:eastAsia="ar-SA"/>
    </w:rPr>
  </w:style>
  <w:style w:type="paragraph" w:customStyle="1" w:styleId="afff4">
    <w:name w:val="Адресат"/>
    <w:basedOn w:val="a"/>
    <w:uiPriority w:val="99"/>
    <w:rsid w:val="002C4A8F"/>
    <w:pPr>
      <w:suppressAutoHyphens/>
      <w:spacing w:after="120" w:line="240" w:lineRule="exact"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paragraph" w:customStyle="1" w:styleId="afff5">
    <w:name w:val="Приложение"/>
    <w:basedOn w:val="a0"/>
    <w:uiPriority w:val="99"/>
    <w:rsid w:val="002C4A8F"/>
    <w:pPr>
      <w:tabs>
        <w:tab w:val="left" w:pos="1673"/>
      </w:tabs>
      <w:suppressAutoHyphens/>
      <w:spacing w:before="240" w:after="0" w:line="240" w:lineRule="exact"/>
      <w:ind w:left="1985" w:hanging="1985"/>
      <w:jc w:val="both"/>
    </w:pPr>
    <w:rPr>
      <w:rFonts w:ascii="Calibri" w:eastAsia="SimSun" w:hAnsi="Calibri" w:cs="Calibri"/>
      <w:b/>
      <w:bCs/>
      <w:sz w:val="20"/>
      <w:szCs w:val="20"/>
      <w:lang w:eastAsia="ar-SA"/>
    </w:rPr>
  </w:style>
  <w:style w:type="paragraph" w:customStyle="1" w:styleId="afff6">
    <w:name w:val="Заголовок к тексту"/>
    <w:basedOn w:val="a"/>
    <w:uiPriority w:val="99"/>
    <w:rsid w:val="002C4A8F"/>
    <w:pPr>
      <w:suppressAutoHyphens/>
      <w:spacing w:after="480" w:line="240" w:lineRule="exact"/>
      <w:jc w:val="center"/>
    </w:pPr>
    <w:rPr>
      <w:rFonts w:ascii="Calibri" w:hAnsi="Calibri" w:cs="Calibri"/>
      <w:sz w:val="28"/>
      <w:szCs w:val="28"/>
      <w:lang w:eastAsia="ar-SA"/>
    </w:rPr>
  </w:style>
  <w:style w:type="paragraph" w:customStyle="1" w:styleId="afff7">
    <w:name w:val="регистрационные поля"/>
    <w:basedOn w:val="a"/>
    <w:uiPriority w:val="99"/>
    <w:rsid w:val="002C4A8F"/>
    <w:pPr>
      <w:suppressAutoHyphens/>
      <w:spacing w:line="240" w:lineRule="exact"/>
      <w:jc w:val="center"/>
    </w:pPr>
    <w:rPr>
      <w:rFonts w:ascii="Calibri" w:hAnsi="Calibri" w:cs="Calibri"/>
      <w:b/>
      <w:bCs/>
      <w:sz w:val="28"/>
      <w:szCs w:val="28"/>
      <w:lang w:val="en-US" w:eastAsia="ar-SA"/>
    </w:rPr>
  </w:style>
  <w:style w:type="paragraph" w:customStyle="1" w:styleId="afff8">
    <w:name w:val="Исполнитель"/>
    <w:basedOn w:val="a0"/>
    <w:uiPriority w:val="99"/>
    <w:rsid w:val="002C4A8F"/>
    <w:pPr>
      <w:suppressAutoHyphens/>
      <w:spacing w:line="240" w:lineRule="exact"/>
    </w:pPr>
    <w:rPr>
      <w:rFonts w:ascii="Calibri" w:eastAsia="SimSun" w:hAnsi="Calibri" w:cs="Calibri"/>
      <w:b/>
      <w:bCs/>
      <w:lang w:eastAsia="ar-SA"/>
    </w:rPr>
  </w:style>
  <w:style w:type="paragraph" w:customStyle="1" w:styleId="afff9">
    <w:name w:val="Подпись на общем бланке"/>
    <w:basedOn w:val="affd"/>
    <w:uiPriority w:val="99"/>
    <w:rsid w:val="002C4A8F"/>
    <w:pPr>
      <w:tabs>
        <w:tab w:val="right" w:pos="9639"/>
      </w:tabs>
      <w:spacing w:before="480" w:line="240" w:lineRule="exact"/>
      <w:ind w:left="0"/>
      <w:jc w:val="center"/>
    </w:pPr>
    <w:rPr>
      <w:b/>
      <w:bCs/>
    </w:rPr>
  </w:style>
  <w:style w:type="paragraph" w:customStyle="1" w:styleId="afffa">
    <w:name w:val="Таблицы (моноширинный)"/>
    <w:basedOn w:val="a"/>
    <w:uiPriority w:val="99"/>
    <w:rsid w:val="002C4A8F"/>
    <w:pPr>
      <w:suppressAutoHyphens/>
      <w:spacing w:line="100" w:lineRule="atLeast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b">
    <w:name w:val="Заголовок статьи"/>
    <w:basedOn w:val="a"/>
    <w:uiPriority w:val="99"/>
    <w:rsid w:val="002C4A8F"/>
    <w:pPr>
      <w:suppressAutoHyphens/>
      <w:spacing w:line="100" w:lineRule="atLeast"/>
      <w:ind w:left="1612" w:hanging="892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fffc">
    <w:name w:val="Комментарий"/>
    <w:basedOn w:val="a"/>
    <w:uiPriority w:val="99"/>
    <w:rsid w:val="002C4A8F"/>
    <w:pPr>
      <w:suppressAutoHyphens/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ar-SA"/>
    </w:rPr>
  </w:style>
  <w:style w:type="paragraph" w:customStyle="1" w:styleId="101">
    <w:name w:val="Обычный 10"/>
    <w:basedOn w:val="a"/>
    <w:uiPriority w:val="99"/>
    <w:rsid w:val="002C4A8F"/>
    <w:pPr>
      <w:suppressAutoHyphens/>
      <w:spacing w:line="100" w:lineRule="atLeast"/>
      <w:ind w:right="2" w:firstLine="110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1fc">
    <w:name w:val="Стиль1"/>
    <w:basedOn w:val="affa"/>
    <w:uiPriority w:val="99"/>
    <w:rsid w:val="002C4A8F"/>
    <w:pPr>
      <w:spacing w:after="60"/>
      <w:ind w:firstLine="709"/>
      <w:jc w:val="both"/>
    </w:pPr>
    <w:rPr>
      <w:sz w:val="28"/>
      <w:szCs w:val="28"/>
    </w:rPr>
  </w:style>
  <w:style w:type="paragraph" w:customStyle="1" w:styleId="1fd">
    <w:name w:val="Знак1"/>
    <w:basedOn w:val="a"/>
    <w:uiPriority w:val="99"/>
    <w:rsid w:val="002C4A8F"/>
    <w:pPr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Normal1">
    <w:name w:val="Normal1"/>
    <w:uiPriority w:val="99"/>
    <w:rsid w:val="002C4A8F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uiPriority w:val="99"/>
    <w:rsid w:val="002C4A8F"/>
    <w:pPr>
      <w:suppressAutoHyphens/>
      <w:spacing w:after="0"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d">
    <w:name w:val="Знак Знак Знак Знак Знак Знак Знак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1fe">
    <w:name w:val="Знак Знак Знак Знак Знак Знак Знак Знак Знак Знак1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customStyle="1" w:styleId="1ff">
    <w:name w:val="Знак Знак Знак Знак Знак Знак Знак1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msonormalcxspmiddle">
    <w:name w:val="msonormalcxspmiddle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msonormalcxsplast">
    <w:name w:val="msonormalcxsplast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afffe">
    <w:name w:val="......."/>
    <w:basedOn w:val="a"/>
    <w:uiPriority w:val="99"/>
    <w:rsid w:val="002C4A8F"/>
    <w:pPr>
      <w:suppressAutoHyphens/>
      <w:spacing w:line="100" w:lineRule="atLeast"/>
      <w:jc w:val="center"/>
    </w:pPr>
    <w:rPr>
      <w:rFonts w:ascii="Calibri" w:hAnsi="Calibri" w:cs="Calibri"/>
      <w:lang w:eastAsia="ar-SA"/>
    </w:rPr>
  </w:style>
  <w:style w:type="paragraph" w:customStyle="1" w:styleId="2d">
    <w:name w:val="Обычный2"/>
    <w:uiPriority w:val="99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a"/>
    <w:link w:val="214"/>
    <w:uiPriority w:val="99"/>
    <w:rsid w:val="002C4A8F"/>
    <w:pPr>
      <w:widowControl w:val="0"/>
      <w:ind w:left="283"/>
    </w:pPr>
  </w:style>
  <w:style w:type="character" w:customStyle="1" w:styleId="214">
    <w:name w:val="Красная строка 2 Знак1"/>
    <w:basedOn w:val="1f4"/>
    <w:link w:val="2e"/>
    <w:uiPriority w:val="99"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customStyle="1" w:styleId="222">
    <w:name w:val="Основной текст 22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Default0">
    <w:name w:val="Default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2C4A8F"/>
    <w:pPr>
      <w:suppressAutoHyphens/>
      <w:spacing w:line="100" w:lineRule="atLeas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">
    <w:name w:val="Прижатый влево"/>
    <w:basedOn w:val="a"/>
    <w:next w:val="a"/>
    <w:uiPriority w:val="99"/>
    <w:rsid w:val="002C4A8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ListLabel11">
    <w:name w:val="ListLabel 11"/>
    <w:uiPriority w:val="99"/>
    <w:rsid w:val="002C4A8F"/>
    <w:rPr>
      <w:rFonts w:ascii="Times New Roman" w:hAnsi="Times New Roman"/>
      <w:color w:val="FF0000"/>
      <w:sz w:val="28"/>
    </w:rPr>
  </w:style>
  <w:style w:type="paragraph" w:customStyle="1" w:styleId="consplusnonformat0">
    <w:name w:val="consplusnonformat"/>
    <w:basedOn w:val="a"/>
    <w:rsid w:val="002C4A8F"/>
    <w:pPr>
      <w:spacing w:before="100" w:beforeAutospacing="1" w:after="100" w:afterAutospacing="1"/>
    </w:pPr>
  </w:style>
  <w:style w:type="table" w:customStyle="1" w:styleId="1ff0">
    <w:name w:val="Сетка таблицы1"/>
    <w:basedOn w:val="a2"/>
    <w:next w:val="a5"/>
    <w:uiPriority w:val="59"/>
    <w:rsid w:val="002C4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formattext"/>
    <w:basedOn w:val="a"/>
    <w:rsid w:val="002C4A8F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2C4A8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basedOn w:val="a"/>
    <w:link w:val="40"/>
    <w:uiPriority w:val="99"/>
    <w:qFormat/>
    <w:rsid w:val="00EB597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0"/>
    <w:link w:val="50"/>
    <w:uiPriority w:val="99"/>
    <w:qFormat/>
    <w:rsid w:val="002C4A8F"/>
    <w:pPr>
      <w:tabs>
        <w:tab w:val="num" w:pos="1008"/>
      </w:tabs>
      <w:suppressAutoHyphens/>
      <w:spacing w:before="240" w:after="60" w:line="100" w:lineRule="atLeast"/>
      <w:ind w:left="1008" w:hanging="1008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0"/>
    <w:link w:val="60"/>
    <w:uiPriority w:val="99"/>
    <w:qFormat/>
    <w:rsid w:val="002C4A8F"/>
    <w:pPr>
      <w:tabs>
        <w:tab w:val="left" w:pos="1152"/>
      </w:tabs>
      <w:suppressAutoHyphens/>
      <w:spacing w:before="240" w:after="60" w:line="100" w:lineRule="atLeast"/>
      <w:ind w:left="1152" w:hanging="1152"/>
      <w:jc w:val="both"/>
      <w:outlineLvl w:val="5"/>
    </w:pPr>
    <w:rPr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0"/>
    <w:link w:val="70"/>
    <w:uiPriority w:val="99"/>
    <w:qFormat/>
    <w:rsid w:val="002C4A8F"/>
    <w:pPr>
      <w:tabs>
        <w:tab w:val="num" w:pos="1296"/>
      </w:tabs>
      <w:suppressAutoHyphens/>
      <w:spacing w:before="240" w:after="60" w:line="100" w:lineRule="atLeast"/>
      <w:ind w:left="1296" w:hanging="1296"/>
      <w:jc w:val="center"/>
      <w:outlineLvl w:val="6"/>
    </w:pPr>
    <w:rPr>
      <w:lang w:val="x-none" w:eastAsia="x-none"/>
    </w:rPr>
  </w:style>
  <w:style w:type="paragraph" w:styleId="8">
    <w:name w:val="heading 8"/>
    <w:basedOn w:val="a"/>
    <w:next w:val="a0"/>
    <w:link w:val="80"/>
    <w:uiPriority w:val="99"/>
    <w:qFormat/>
    <w:rsid w:val="002C4A8F"/>
    <w:pPr>
      <w:tabs>
        <w:tab w:val="left" w:pos="1440"/>
      </w:tabs>
      <w:suppressAutoHyphens/>
      <w:spacing w:before="240" w:after="60" w:line="100" w:lineRule="atLeast"/>
      <w:ind w:left="1440" w:hanging="1440"/>
      <w:jc w:val="both"/>
      <w:outlineLvl w:val="7"/>
    </w:pPr>
    <w:rPr>
      <w:rFonts w:ascii="Arial" w:hAnsi="Arial"/>
      <w:i/>
      <w:iCs/>
      <w:sz w:val="20"/>
      <w:szCs w:val="20"/>
      <w:lang w:val="x-none" w:eastAsia="x-none"/>
    </w:rPr>
  </w:style>
  <w:style w:type="paragraph" w:styleId="9">
    <w:name w:val="heading 9"/>
    <w:basedOn w:val="a"/>
    <w:next w:val="a0"/>
    <w:link w:val="90"/>
    <w:uiPriority w:val="99"/>
    <w:qFormat/>
    <w:rsid w:val="002C4A8F"/>
    <w:pPr>
      <w:tabs>
        <w:tab w:val="left" w:pos="1584"/>
      </w:tabs>
      <w:suppressAutoHyphens/>
      <w:spacing w:before="240" w:after="60" w:line="100" w:lineRule="atLeast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99"/>
    <w:qFormat/>
    <w:rsid w:val="007F2495"/>
    <w:pPr>
      <w:ind w:left="720"/>
      <w:contextualSpacing/>
    </w:pPr>
  </w:style>
  <w:style w:type="table" w:styleId="a5">
    <w:name w:val="Table Grid"/>
    <w:basedOn w:val="a2"/>
    <w:rsid w:val="007F2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56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6256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2B4279"/>
      <w:sz w:val="24"/>
      <w:szCs w:val="24"/>
      <w:lang w:eastAsia="ru-RU"/>
    </w:rPr>
  </w:style>
  <w:style w:type="paragraph" w:styleId="ac">
    <w:name w:val="No Spacing"/>
    <w:uiPriority w:val="99"/>
    <w:qFormat/>
    <w:rsid w:val="009E19A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7F21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№2_"/>
    <w:link w:val="22"/>
    <w:rsid w:val="007F215C"/>
    <w:rPr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F215C"/>
    <w:pPr>
      <w:shd w:val="clear" w:color="auto" w:fill="FFFFFF"/>
      <w:spacing w:line="313" w:lineRule="exac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numbering" w:customStyle="1" w:styleId="11">
    <w:name w:val="Нет списка1"/>
    <w:next w:val="a3"/>
    <w:uiPriority w:val="99"/>
    <w:semiHidden/>
    <w:unhideWhenUsed/>
    <w:rsid w:val="009F285E"/>
  </w:style>
  <w:style w:type="paragraph" w:styleId="23">
    <w:name w:val="Body Text 2"/>
    <w:basedOn w:val="a"/>
    <w:link w:val="24"/>
    <w:uiPriority w:val="99"/>
    <w:unhideWhenUsed/>
    <w:rsid w:val="009F285E"/>
    <w:pPr>
      <w:spacing w:after="120" w:line="48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customStyle="1" w:styleId="24">
    <w:name w:val="Основной текст 2 Знак"/>
    <w:basedOn w:val="a1"/>
    <w:link w:val="23"/>
    <w:uiPriority w:val="99"/>
    <w:rsid w:val="009F285E"/>
    <w:rPr>
      <w:rFonts w:ascii="Times New Roman" w:eastAsia="Calibri" w:hAnsi="Times New Roman" w:cs="Times New Roman"/>
      <w:sz w:val="28"/>
    </w:rPr>
  </w:style>
  <w:style w:type="character" w:styleId="ad">
    <w:name w:val="Hyperlink"/>
    <w:uiPriority w:val="99"/>
    <w:unhideWhenUsed/>
    <w:rsid w:val="004A4A68"/>
    <w:rPr>
      <w:strike w:val="0"/>
      <w:dstrike w:val="0"/>
      <w:color w:val="0000FF"/>
      <w:u w:val="none"/>
      <w:effect w:val="none"/>
    </w:rPr>
  </w:style>
  <w:style w:type="character" w:customStyle="1" w:styleId="10">
    <w:name w:val="Заголовок 1 Знак"/>
    <w:basedOn w:val="a1"/>
    <w:link w:val="1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1"/>
    <w:link w:val="2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1"/>
    <w:link w:val="3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numbering" w:customStyle="1" w:styleId="25">
    <w:name w:val="Нет списка2"/>
    <w:next w:val="a3"/>
    <w:uiPriority w:val="99"/>
    <w:semiHidden/>
    <w:unhideWhenUsed/>
    <w:rsid w:val="000D0688"/>
  </w:style>
  <w:style w:type="numbering" w:customStyle="1" w:styleId="110">
    <w:name w:val="Нет списка11"/>
    <w:next w:val="a3"/>
    <w:uiPriority w:val="99"/>
    <w:semiHidden/>
    <w:unhideWhenUsed/>
    <w:rsid w:val="000D0688"/>
  </w:style>
  <w:style w:type="paragraph" w:customStyle="1" w:styleId="footnotedescription">
    <w:name w:val="footnote description"/>
    <w:next w:val="a"/>
    <w:link w:val="footnotedescriptionChar"/>
    <w:hidden/>
    <w:rsid w:val="000D0688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0D0688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0D068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0D0688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e"/>
    <w:uiPriority w:val="99"/>
    <w:unhideWhenUsed/>
    <w:qFormat/>
    <w:rsid w:val="00455F8D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rsid w:val="00455F8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3"/>
    <w:uiPriority w:val="99"/>
    <w:semiHidden/>
    <w:unhideWhenUsed/>
    <w:rsid w:val="00455F8D"/>
  </w:style>
  <w:style w:type="table" w:customStyle="1" w:styleId="TableNormal">
    <w:name w:val="Table Normal"/>
    <w:uiPriority w:val="2"/>
    <w:semiHidden/>
    <w:unhideWhenUsed/>
    <w:qFormat/>
    <w:rsid w:val="00455F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5F8D"/>
    <w:pPr>
      <w:widowControl w:val="0"/>
      <w:autoSpaceDE w:val="0"/>
      <w:autoSpaceDN w:val="0"/>
      <w:spacing w:line="299" w:lineRule="exact"/>
      <w:ind w:left="108"/>
    </w:pPr>
    <w:rPr>
      <w:sz w:val="22"/>
      <w:szCs w:val="22"/>
      <w:lang w:eastAsia="en-US"/>
    </w:rPr>
  </w:style>
  <w:style w:type="paragraph" w:customStyle="1" w:styleId="msonormal0">
    <w:name w:val="msonormal"/>
    <w:basedOn w:val="a"/>
    <w:rsid w:val="00455F8D"/>
    <w:pPr>
      <w:spacing w:before="100" w:beforeAutospacing="1" w:after="100" w:afterAutospacing="1"/>
    </w:pPr>
  </w:style>
  <w:style w:type="paragraph" w:styleId="12">
    <w:name w:val="toc 1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ind w:left="172"/>
      <w:jc w:val="both"/>
    </w:pPr>
    <w:rPr>
      <w:sz w:val="28"/>
      <w:szCs w:val="28"/>
      <w:lang w:eastAsia="en-US"/>
    </w:rPr>
  </w:style>
  <w:style w:type="paragraph" w:styleId="26">
    <w:name w:val="toc 2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spacing w:line="322" w:lineRule="exact"/>
      <w:ind w:left="777"/>
      <w:jc w:val="both"/>
    </w:pPr>
    <w:rPr>
      <w:sz w:val="28"/>
      <w:szCs w:val="28"/>
      <w:lang w:eastAsia="en-US"/>
    </w:rPr>
  </w:style>
  <w:style w:type="character" w:customStyle="1" w:styleId="af">
    <w:name w:val="Гипертекстовая ссылка"/>
    <w:uiPriority w:val="99"/>
    <w:rsid w:val="00455F8D"/>
    <w:rPr>
      <w:b w:val="0"/>
      <w:bCs w:val="0"/>
      <w:color w:val="106BBE"/>
    </w:rPr>
  </w:style>
  <w:style w:type="paragraph" w:customStyle="1" w:styleId="af0">
    <w:name w:val="???????"/>
    <w:rsid w:val="00455F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????????? 1"/>
    <w:basedOn w:val="af0"/>
    <w:next w:val="af0"/>
    <w:rsid w:val="00455F8D"/>
  </w:style>
  <w:style w:type="character" w:customStyle="1" w:styleId="40">
    <w:name w:val="Заголовок 4 Знак"/>
    <w:basedOn w:val="a1"/>
    <w:link w:val="4"/>
    <w:uiPriority w:val="99"/>
    <w:rsid w:val="00EB59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41">
    <w:name w:val="Нет списка4"/>
    <w:next w:val="a3"/>
    <w:uiPriority w:val="99"/>
    <w:semiHidden/>
    <w:unhideWhenUsed/>
    <w:rsid w:val="00EB5979"/>
  </w:style>
  <w:style w:type="numbering" w:customStyle="1" w:styleId="120">
    <w:name w:val="Нет списка12"/>
    <w:next w:val="a3"/>
    <w:uiPriority w:val="99"/>
    <w:semiHidden/>
    <w:unhideWhenUsed/>
    <w:rsid w:val="00EB5979"/>
  </w:style>
  <w:style w:type="paragraph" w:styleId="af1">
    <w:name w:val="Normal (Web)"/>
    <w:basedOn w:val="a"/>
    <w:uiPriority w:val="99"/>
    <w:unhideWhenUsed/>
    <w:rsid w:val="00EB5979"/>
    <w:pPr>
      <w:spacing w:before="100" w:beforeAutospacing="1" w:after="100" w:afterAutospacing="1"/>
    </w:pPr>
  </w:style>
  <w:style w:type="character" w:styleId="af2">
    <w:name w:val="FollowedHyperlink"/>
    <w:uiPriority w:val="99"/>
    <w:unhideWhenUsed/>
    <w:rsid w:val="00EB5979"/>
    <w:rPr>
      <w:color w:val="800080"/>
      <w:u w:val="single"/>
    </w:rPr>
  </w:style>
  <w:style w:type="character" w:customStyle="1" w:styleId="14">
    <w:name w:val="Гиперссылка1"/>
    <w:basedOn w:val="a1"/>
    <w:rsid w:val="00EB5979"/>
  </w:style>
  <w:style w:type="paragraph" w:customStyle="1" w:styleId="listparagraph">
    <w:name w:val="listparagraph"/>
    <w:basedOn w:val="a"/>
    <w:rsid w:val="00EB5979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EB5979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EB5979"/>
    <w:pPr>
      <w:spacing w:before="100" w:beforeAutospacing="1" w:after="100" w:afterAutospacing="1"/>
    </w:pPr>
  </w:style>
  <w:style w:type="paragraph" w:customStyle="1" w:styleId="1100">
    <w:name w:val="110"/>
    <w:basedOn w:val="a"/>
    <w:rsid w:val="00EB5979"/>
    <w:pPr>
      <w:spacing w:before="100" w:beforeAutospacing="1" w:after="100" w:afterAutospacing="1"/>
    </w:pPr>
  </w:style>
  <w:style w:type="paragraph" w:customStyle="1" w:styleId="121">
    <w:name w:val="12"/>
    <w:basedOn w:val="a"/>
    <w:rsid w:val="00EB5979"/>
    <w:pPr>
      <w:spacing w:before="100" w:beforeAutospacing="1" w:after="100" w:afterAutospacing="1"/>
    </w:pPr>
  </w:style>
  <w:style w:type="paragraph" w:customStyle="1" w:styleId="tableparagraph0">
    <w:name w:val="tableparagraph"/>
    <w:basedOn w:val="a"/>
    <w:rsid w:val="00EB5979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EB5979"/>
    <w:pPr>
      <w:spacing w:before="100" w:beforeAutospacing="1" w:after="100" w:afterAutospacing="1"/>
    </w:pPr>
  </w:style>
  <w:style w:type="paragraph" w:customStyle="1" w:styleId="s3">
    <w:name w:val="s_3"/>
    <w:basedOn w:val="a"/>
    <w:rsid w:val="00EB5979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EB5979"/>
    <w:pPr>
      <w:spacing w:before="100" w:beforeAutospacing="1" w:after="100" w:afterAutospacing="1"/>
    </w:pPr>
  </w:style>
  <w:style w:type="paragraph" w:customStyle="1" w:styleId="af3">
    <w:name w:val="Знак Знак Знак Знак"/>
    <w:basedOn w:val="a"/>
    <w:uiPriority w:val="99"/>
    <w:rsid w:val="00EB5979"/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basedOn w:val="a1"/>
    <w:link w:val="5"/>
    <w:uiPriority w:val="99"/>
    <w:rsid w:val="002C4A8F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2C4A8F"/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2C4A8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9"/>
    <w:rsid w:val="002C4A8F"/>
    <w:rPr>
      <w:rFonts w:ascii="Arial" w:eastAsia="Times New Roman" w:hAnsi="Arial" w:cs="Times New Roman"/>
      <w:i/>
      <w:iCs/>
      <w:sz w:val="20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9"/>
    <w:rsid w:val="002C4A8F"/>
    <w:rPr>
      <w:rFonts w:ascii="Arial" w:eastAsia="Times New Roman" w:hAnsi="Arial" w:cs="Times New Roman"/>
      <w:b/>
      <w:bCs/>
      <w:i/>
      <w:iCs/>
      <w:sz w:val="18"/>
      <w:szCs w:val="18"/>
      <w:lang w:val="x-none" w:eastAsia="x-none"/>
    </w:rPr>
  </w:style>
  <w:style w:type="numbering" w:customStyle="1" w:styleId="51">
    <w:name w:val="Нет списка5"/>
    <w:next w:val="a3"/>
    <w:uiPriority w:val="99"/>
    <w:semiHidden/>
    <w:unhideWhenUsed/>
    <w:rsid w:val="002C4A8F"/>
  </w:style>
  <w:style w:type="character" w:customStyle="1" w:styleId="111">
    <w:name w:val="Заголовок 1 Знак1"/>
    <w:uiPriority w:val="99"/>
    <w:rsid w:val="002C4A8F"/>
    <w:rPr>
      <w:rFonts w:ascii="Times New Roman" w:hAnsi="Times New Roman"/>
      <w:b/>
      <w:i/>
      <w:sz w:val="24"/>
    </w:rPr>
  </w:style>
  <w:style w:type="character" w:customStyle="1" w:styleId="230">
    <w:name w:val="Заголовок 2 Знак3"/>
    <w:uiPriority w:val="99"/>
    <w:rsid w:val="002C4A8F"/>
    <w:rPr>
      <w:rFonts w:ascii="Arial" w:hAnsi="Arial"/>
      <w:b/>
      <w:i/>
      <w:sz w:val="28"/>
    </w:rPr>
  </w:style>
  <w:style w:type="character" w:customStyle="1" w:styleId="af4">
    <w:name w:val="Текст сноски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ConsPlusNormal0">
    <w:name w:val="ConsPlusNormal Знак"/>
    <w:uiPriority w:val="99"/>
    <w:rsid w:val="002C4A8F"/>
    <w:rPr>
      <w:rFonts w:ascii="Arial" w:hAnsi="Arial"/>
      <w:sz w:val="20"/>
    </w:rPr>
  </w:style>
  <w:style w:type="character" w:customStyle="1" w:styleId="af5">
    <w:name w:val="Основной текст с отступом Знак"/>
    <w:uiPriority w:val="99"/>
    <w:rsid w:val="002C4A8F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uiPriority w:val="99"/>
    <w:rsid w:val="002C4A8F"/>
    <w:rPr>
      <w:rFonts w:ascii="Courier New" w:hAnsi="Courier New" w:cs="Courier New"/>
      <w:color w:val="000090"/>
      <w:sz w:val="20"/>
      <w:szCs w:val="20"/>
    </w:rPr>
  </w:style>
  <w:style w:type="character" w:styleId="af6">
    <w:name w:val="page number"/>
    <w:uiPriority w:val="99"/>
    <w:rsid w:val="002C4A8F"/>
    <w:rPr>
      <w:rFonts w:cs="Times New Roman"/>
    </w:rPr>
  </w:style>
  <w:style w:type="character" w:customStyle="1" w:styleId="42">
    <w:name w:val="Знак Знак4"/>
    <w:uiPriority w:val="99"/>
    <w:rsid w:val="002C4A8F"/>
    <w:rPr>
      <w:rFonts w:ascii="Arial" w:hAnsi="Arial"/>
      <w:sz w:val="24"/>
      <w:lang w:val="ru-RU" w:eastAsia="ar-SA" w:bidi="ar-SA"/>
    </w:rPr>
  </w:style>
  <w:style w:type="character" w:customStyle="1" w:styleId="af7">
    <w:name w:val="Подпись Знак"/>
    <w:uiPriority w:val="99"/>
    <w:rsid w:val="002C4A8F"/>
    <w:rPr>
      <w:rFonts w:ascii="Times New Roman" w:hAnsi="Times New Roman" w:cs="Times New Roman"/>
      <w:b/>
      <w:bCs/>
      <w:sz w:val="28"/>
      <w:szCs w:val="28"/>
    </w:rPr>
  </w:style>
  <w:style w:type="character" w:customStyle="1" w:styleId="af8">
    <w:name w:val="Красная строка Знак"/>
    <w:basedOn w:val="ae"/>
    <w:uiPriority w:val="99"/>
    <w:rsid w:val="002C4A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2C4A8F"/>
    <w:rPr>
      <w:sz w:val="24"/>
      <w:lang w:val="ru-RU" w:eastAsia="ar-SA" w:bidi="ar-SA"/>
    </w:rPr>
  </w:style>
  <w:style w:type="character" w:customStyle="1" w:styleId="BodyTextChar">
    <w:name w:val="Body Text Char"/>
    <w:uiPriority w:val="99"/>
    <w:rsid w:val="002C4A8F"/>
    <w:rPr>
      <w:sz w:val="24"/>
      <w:lang w:val="ru-RU" w:eastAsia="ar-SA" w:bidi="ar-SA"/>
    </w:rPr>
  </w:style>
  <w:style w:type="character" w:customStyle="1" w:styleId="FontStyle13">
    <w:name w:val="Font Style13"/>
    <w:uiPriority w:val="99"/>
    <w:rsid w:val="002C4A8F"/>
    <w:rPr>
      <w:rFonts w:ascii="Times New Roman" w:hAnsi="Times New Roman"/>
      <w:sz w:val="22"/>
    </w:rPr>
  </w:style>
  <w:style w:type="character" w:styleId="af9">
    <w:name w:val="footnote reference"/>
    <w:uiPriority w:val="99"/>
    <w:semiHidden/>
    <w:rsid w:val="002C4A8F"/>
    <w:rPr>
      <w:rFonts w:cs="Times New Roman"/>
      <w:vertAlign w:val="superscript"/>
    </w:rPr>
  </w:style>
  <w:style w:type="character" w:customStyle="1" w:styleId="afa">
    <w:name w:val="Знак Знак"/>
    <w:uiPriority w:val="99"/>
    <w:rsid w:val="002C4A8F"/>
    <w:rPr>
      <w:rFonts w:ascii="Tahoma" w:hAnsi="Tahoma"/>
      <w:sz w:val="20"/>
      <w:lang w:val="en-US" w:eastAsia="x-none"/>
    </w:rPr>
  </w:style>
  <w:style w:type="character" w:customStyle="1" w:styleId="35">
    <w:name w:val="Знак Знак35"/>
    <w:uiPriority w:val="99"/>
    <w:rsid w:val="002C4A8F"/>
    <w:rPr>
      <w:rFonts w:ascii="Arial" w:hAnsi="Arial"/>
      <w:b/>
      <w:i/>
      <w:sz w:val="28"/>
      <w:lang w:val="en-US" w:eastAsia="x-none"/>
    </w:rPr>
  </w:style>
  <w:style w:type="character" w:customStyle="1" w:styleId="34">
    <w:name w:val="Знак Знак34"/>
    <w:uiPriority w:val="99"/>
    <w:rsid w:val="002C4A8F"/>
    <w:rPr>
      <w:rFonts w:ascii="Arial" w:hAnsi="Arial"/>
      <w:b/>
      <w:sz w:val="26"/>
      <w:lang w:val="en-US" w:eastAsia="x-none"/>
    </w:rPr>
  </w:style>
  <w:style w:type="character" w:customStyle="1" w:styleId="33">
    <w:name w:val="Знак Знак33"/>
    <w:uiPriority w:val="99"/>
    <w:rsid w:val="002C4A8F"/>
    <w:rPr>
      <w:rFonts w:ascii="Times New Roman" w:hAnsi="Times New Roman"/>
      <w:b/>
      <w:sz w:val="20"/>
      <w:lang w:val="en-US" w:eastAsia="x-none"/>
    </w:rPr>
  </w:style>
  <w:style w:type="character" w:customStyle="1" w:styleId="320">
    <w:name w:val="Знак Знак32"/>
    <w:uiPriority w:val="99"/>
    <w:rsid w:val="002C4A8F"/>
    <w:rPr>
      <w:rFonts w:ascii="Times New Roman" w:hAnsi="Times New Roman"/>
      <w:b/>
      <w:i/>
      <w:sz w:val="26"/>
      <w:lang w:val="en-US" w:eastAsia="x-none"/>
    </w:rPr>
  </w:style>
  <w:style w:type="character" w:customStyle="1" w:styleId="afb">
    <w:name w:val="Текст примечания Знак"/>
    <w:uiPriority w:val="99"/>
    <w:rsid w:val="002C4A8F"/>
    <w:rPr>
      <w:rFonts w:ascii="Calibri" w:hAnsi="Calibri" w:cs="Calibri"/>
      <w:sz w:val="20"/>
      <w:szCs w:val="20"/>
    </w:rPr>
  </w:style>
  <w:style w:type="character" w:customStyle="1" w:styleId="afc">
    <w:name w:val="Тема примечания Знак"/>
    <w:uiPriority w:val="99"/>
    <w:rsid w:val="002C4A8F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uiPriority w:val="99"/>
    <w:rsid w:val="002C4A8F"/>
  </w:style>
  <w:style w:type="character" w:customStyle="1" w:styleId="u">
    <w:name w:val="u"/>
    <w:uiPriority w:val="99"/>
    <w:rsid w:val="002C4A8F"/>
  </w:style>
  <w:style w:type="character" w:customStyle="1" w:styleId="17">
    <w:name w:val="Знак Знак17"/>
    <w:uiPriority w:val="99"/>
    <w:rsid w:val="002C4A8F"/>
    <w:rPr>
      <w:rFonts w:eastAsia="Times New Roman"/>
      <w:i/>
      <w:sz w:val="22"/>
      <w:lang w:val="ru-RU" w:eastAsia="x-none"/>
    </w:rPr>
  </w:style>
  <w:style w:type="character" w:customStyle="1" w:styleId="16">
    <w:name w:val="Знак Знак16"/>
    <w:uiPriority w:val="99"/>
    <w:rsid w:val="002C4A8F"/>
    <w:rPr>
      <w:rFonts w:ascii="Arial" w:hAnsi="Arial"/>
      <w:lang w:val="ru-RU" w:eastAsia="x-none"/>
    </w:rPr>
  </w:style>
  <w:style w:type="character" w:customStyle="1" w:styleId="15">
    <w:name w:val="бпОсновной текст Знак Знак1"/>
    <w:uiPriority w:val="99"/>
    <w:rsid w:val="002C4A8F"/>
    <w:rPr>
      <w:rFonts w:ascii="Times New Roman" w:hAnsi="Times New Roman"/>
      <w:sz w:val="24"/>
      <w:lang w:val="en-US" w:eastAsia="x-none"/>
    </w:rPr>
  </w:style>
  <w:style w:type="character" w:customStyle="1" w:styleId="afd">
    <w:name w:val="Название Знак"/>
    <w:uiPriority w:val="99"/>
    <w:rsid w:val="002C4A8F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afe">
    <w:name w:val="Текст Знак"/>
    <w:uiPriority w:val="99"/>
    <w:rsid w:val="002C4A8F"/>
    <w:rPr>
      <w:rFonts w:ascii="Courier New" w:hAnsi="Courier New" w:cs="Courier New"/>
      <w:sz w:val="20"/>
      <w:szCs w:val="20"/>
    </w:rPr>
  </w:style>
  <w:style w:type="character" w:customStyle="1" w:styleId="18">
    <w:name w:val="Обычный1 Знак"/>
    <w:uiPriority w:val="99"/>
    <w:rsid w:val="002C4A8F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2C4A8F"/>
    <w:rPr>
      <w:rFonts w:ascii="Arial" w:hAnsi="Arial"/>
      <w:b/>
      <w:color w:val="000080"/>
      <w:lang w:val="ru-RU" w:eastAsia="x-none"/>
    </w:rPr>
  </w:style>
  <w:style w:type="character" w:customStyle="1" w:styleId="Heading2Char">
    <w:name w:val="Heading 2 Char"/>
    <w:uiPriority w:val="99"/>
    <w:rsid w:val="002C4A8F"/>
    <w:rPr>
      <w:rFonts w:ascii="Arial" w:hAnsi="Arial"/>
      <w:sz w:val="24"/>
      <w:lang w:val="ru-RU" w:eastAsia="x-none"/>
    </w:rPr>
  </w:style>
  <w:style w:type="character" w:customStyle="1" w:styleId="Heading3Char">
    <w:name w:val="Heading 3 Char"/>
    <w:uiPriority w:val="99"/>
    <w:rsid w:val="002C4A8F"/>
    <w:rPr>
      <w:rFonts w:ascii="Arial" w:hAnsi="Arial"/>
      <w:b/>
      <w:sz w:val="24"/>
      <w:lang w:val="ru-RU" w:eastAsia="x-none"/>
    </w:rPr>
  </w:style>
  <w:style w:type="character" w:customStyle="1" w:styleId="Heading4Char">
    <w:name w:val="Heading 4 Char"/>
    <w:uiPriority w:val="99"/>
    <w:rsid w:val="002C4A8F"/>
    <w:rPr>
      <w:sz w:val="24"/>
      <w:lang w:val="ru-RU" w:eastAsia="x-none"/>
    </w:rPr>
  </w:style>
  <w:style w:type="character" w:customStyle="1" w:styleId="BodyTextChar1">
    <w:name w:val="Body Text Char1"/>
    <w:uiPriority w:val="99"/>
    <w:rsid w:val="002C4A8F"/>
    <w:rPr>
      <w:sz w:val="24"/>
      <w:lang w:val="ru-RU" w:eastAsia="x-none"/>
    </w:rPr>
  </w:style>
  <w:style w:type="character" w:customStyle="1" w:styleId="BodyTextIndentChar1">
    <w:name w:val="Body Text Indent Char1"/>
    <w:uiPriority w:val="99"/>
    <w:rsid w:val="002C4A8F"/>
    <w:rPr>
      <w:sz w:val="24"/>
      <w:lang w:val="ru-RU" w:eastAsia="x-none"/>
    </w:rPr>
  </w:style>
  <w:style w:type="character" w:customStyle="1" w:styleId="150">
    <w:name w:val="Знак Знак15"/>
    <w:uiPriority w:val="99"/>
    <w:rsid w:val="002C4A8F"/>
    <w:rPr>
      <w:rFonts w:ascii="Times New Roman" w:hAnsi="Times New Roman"/>
      <w:sz w:val="24"/>
      <w:lang w:val="en-US" w:eastAsia="x-none"/>
    </w:rPr>
  </w:style>
  <w:style w:type="character" w:styleId="aff">
    <w:name w:val="Strong"/>
    <w:uiPriority w:val="99"/>
    <w:qFormat/>
    <w:rsid w:val="002C4A8F"/>
    <w:rPr>
      <w:rFonts w:cs="Times New Roman"/>
      <w:b/>
      <w:bCs/>
    </w:rPr>
  </w:style>
  <w:style w:type="character" w:customStyle="1" w:styleId="HeaderChar">
    <w:name w:val="Header Char"/>
    <w:uiPriority w:val="99"/>
    <w:rsid w:val="002C4A8F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2C4A8F"/>
    <w:rPr>
      <w:sz w:val="24"/>
      <w:lang w:val="ru-RU" w:eastAsia="ar-SA" w:bidi="ar-SA"/>
    </w:rPr>
  </w:style>
  <w:style w:type="character" w:customStyle="1" w:styleId="122">
    <w:name w:val="Знак Знак12"/>
    <w:uiPriority w:val="99"/>
    <w:rsid w:val="002C4A8F"/>
    <w:rPr>
      <w:rFonts w:ascii="Arial" w:hAnsi="Arial"/>
      <w:b/>
      <w:color w:val="000080"/>
      <w:sz w:val="20"/>
      <w:lang w:val="en-US" w:eastAsia="x-none"/>
    </w:rPr>
  </w:style>
  <w:style w:type="character" w:customStyle="1" w:styleId="SignatureChar">
    <w:name w:val="Signature Char"/>
    <w:uiPriority w:val="99"/>
    <w:rsid w:val="002C4A8F"/>
    <w:rPr>
      <w:b/>
      <w:sz w:val="28"/>
      <w:lang w:val="ru-RU" w:eastAsia="x-none"/>
    </w:rPr>
  </w:style>
  <w:style w:type="character" w:customStyle="1" w:styleId="aff0">
    <w:name w:val="Цветовое выделение"/>
    <w:uiPriority w:val="99"/>
    <w:rsid w:val="002C4A8F"/>
    <w:rPr>
      <w:b/>
      <w:color w:val="000080"/>
      <w:sz w:val="20"/>
    </w:rPr>
  </w:style>
  <w:style w:type="character" w:customStyle="1" w:styleId="aff1">
    <w:name w:val="Продолжение ссылки"/>
    <w:uiPriority w:val="99"/>
    <w:rsid w:val="002C4A8F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2C4A8F"/>
    <w:rPr>
      <w:rFonts w:cs="Times New Roman"/>
      <w:sz w:val="24"/>
      <w:szCs w:val="24"/>
      <w:lang w:val="ru-RU" w:eastAsia="x-none"/>
    </w:rPr>
  </w:style>
  <w:style w:type="character" w:customStyle="1" w:styleId="BodyText2Char">
    <w:name w:val="Body Text 2 Char"/>
    <w:uiPriority w:val="99"/>
    <w:rsid w:val="002C4A8F"/>
    <w:rPr>
      <w:sz w:val="24"/>
      <w:lang w:val="ru-RU" w:eastAsia="x-none"/>
    </w:rPr>
  </w:style>
  <w:style w:type="character" w:customStyle="1" w:styleId="BodyText3Char">
    <w:name w:val="Body Text 3 Char"/>
    <w:uiPriority w:val="99"/>
    <w:rsid w:val="002C4A8F"/>
    <w:rPr>
      <w:sz w:val="16"/>
      <w:lang w:val="ru-RU" w:eastAsia="x-none"/>
    </w:rPr>
  </w:style>
  <w:style w:type="character" w:customStyle="1" w:styleId="27">
    <w:name w:val="Знак Знак27"/>
    <w:uiPriority w:val="99"/>
    <w:rsid w:val="002C4A8F"/>
    <w:rPr>
      <w:sz w:val="28"/>
      <w:lang w:val="ru-RU" w:eastAsia="x-none"/>
    </w:rPr>
  </w:style>
  <w:style w:type="character" w:customStyle="1" w:styleId="260">
    <w:name w:val="Знак Знак26"/>
    <w:uiPriority w:val="99"/>
    <w:rsid w:val="002C4A8F"/>
    <w:rPr>
      <w:rFonts w:ascii="Arial" w:hAnsi="Arial"/>
      <w:b/>
      <w:sz w:val="26"/>
      <w:lang w:val="ru-RU" w:eastAsia="x-none"/>
    </w:rPr>
  </w:style>
  <w:style w:type="character" w:customStyle="1" w:styleId="250">
    <w:name w:val="Знак Знак25"/>
    <w:uiPriority w:val="99"/>
    <w:rsid w:val="002C4A8F"/>
    <w:rPr>
      <w:rFonts w:ascii="Arial" w:hAnsi="Arial"/>
      <w:b/>
      <w:sz w:val="24"/>
      <w:lang w:val="ru-RU" w:eastAsia="x-none"/>
    </w:rPr>
  </w:style>
  <w:style w:type="character" w:styleId="aff2">
    <w:name w:val="Emphasis"/>
    <w:uiPriority w:val="99"/>
    <w:qFormat/>
    <w:rsid w:val="002C4A8F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2C4A8F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2C4A8F"/>
    <w:rPr>
      <w:sz w:val="24"/>
      <w:lang w:val="ru-RU" w:eastAsia="x-none"/>
    </w:rPr>
  </w:style>
  <w:style w:type="character" w:customStyle="1" w:styleId="220">
    <w:name w:val="Заголовок 2 Знак2"/>
    <w:uiPriority w:val="99"/>
    <w:rsid w:val="002C4A8F"/>
    <w:rPr>
      <w:rFonts w:ascii="Arial" w:hAnsi="Arial"/>
      <w:b/>
      <w:i/>
      <w:sz w:val="28"/>
      <w:lang w:val="ru-RU" w:eastAsia="x-none"/>
    </w:rPr>
  </w:style>
  <w:style w:type="character" w:customStyle="1" w:styleId="231">
    <w:name w:val="Знак Знак23"/>
    <w:uiPriority w:val="99"/>
    <w:rsid w:val="002C4A8F"/>
    <w:rPr>
      <w:rFonts w:ascii="Times New Roman" w:hAnsi="Times New Roman"/>
      <w:sz w:val="24"/>
    </w:rPr>
  </w:style>
  <w:style w:type="character" w:customStyle="1" w:styleId="221">
    <w:name w:val="Знак Знак22"/>
    <w:uiPriority w:val="99"/>
    <w:rsid w:val="002C4A8F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2C4A8F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2C4A8F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2C4A8F"/>
    <w:rPr>
      <w:rFonts w:ascii="Arial" w:hAnsi="Arial"/>
      <w:b/>
      <w:i/>
      <w:sz w:val="28"/>
      <w:lang w:val="ru-RU" w:eastAsia="x-none"/>
    </w:rPr>
  </w:style>
  <w:style w:type="character" w:customStyle="1" w:styleId="2210">
    <w:name w:val="Знак Знак221"/>
    <w:uiPriority w:val="99"/>
    <w:rsid w:val="002C4A8F"/>
    <w:rPr>
      <w:sz w:val="24"/>
      <w:lang w:val="ru-RU" w:eastAsia="x-none"/>
    </w:rPr>
  </w:style>
  <w:style w:type="character" w:customStyle="1" w:styleId="2110">
    <w:name w:val="Знак Знак211"/>
    <w:uiPriority w:val="99"/>
    <w:rsid w:val="002C4A8F"/>
    <w:rPr>
      <w:sz w:val="28"/>
      <w:lang w:val="ru-RU" w:eastAsia="x-none"/>
    </w:rPr>
  </w:style>
  <w:style w:type="character" w:customStyle="1" w:styleId="201">
    <w:name w:val="Знак Знак201"/>
    <w:uiPriority w:val="99"/>
    <w:rsid w:val="002C4A8F"/>
    <w:rPr>
      <w:rFonts w:ascii="Arial" w:hAnsi="Arial"/>
      <w:b/>
      <w:sz w:val="26"/>
      <w:lang w:val="ru-RU" w:eastAsia="x-none"/>
    </w:rPr>
  </w:style>
  <w:style w:type="character" w:customStyle="1" w:styleId="19">
    <w:name w:val="Знак Знак19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180">
    <w:name w:val="Знак Знак18"/>
    <w:uiPriority w:val="99"/>
    <w:rsid w:val="002C4A8F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2C4A8F"/>
    <w:rPr>
      <w:rFonts w:ascii="Arial" w:hAnsi="Arial"/>
      <w:i/>
      <w:lang w:val="ru-RU" w:eastAsia="x-none"/>
    </w:rPr>
  </w:style>
  <w:style w:type="character" w:customStyle="1" w:styleId="112">
    <w:name w:val="Знак Знак11"/>
    <w:uiPriority w:val="99"/>
    <w:rsid w:val="002C4A8F"/>
    <w:rPr>
      <w:sz w:val="24"/>
      <w:lang w:val="ru-RU" w:eastAsia="x-none"/>
    </w:rPr>
  </w:style>
  <w:style w:type="character" w:customStyle="1" w:styleId="91">
    <w:name w:val="Знак Знак9"/>
    <w:uiPriority w:val="99"/>
    <w:rsid w:val="002C4A8F"/>
    <w:rPr>
      <w:lang w:val="ru-RU" w:eastAsia="x-none"/>
    </w:rPr>
  </w:style>
  <w:style w:type="character" w:customStyle="1" w:styleId="37">
    <w:name w:val="Знак Знак3"/>
    <w:uiPriority w:val="99"/>
    <w:rsid w:val="002C4A8F"/>
    <w:rPr>
      <w:b/>
      <w:sz w:val="28"/>
      <w:lang w:val="ru-RU" w:eastAsia="x-none"/>
    </w:rPr>
  </w:style>
  <w:style w:type="character" w:customStyle="1" w:styleId="140">
    <w:name w:val="Знак Знак14"/>
    <w:uiPriority w:val="99"/>
    <w:rsid w:val="002C4A8F"/>
    <w:rPr>
      <w:sz w:val="24"/>
      <w:lang w:val="ru-RU" w:eastAsia="x-none"/>
    </w:rPr>
  </w:style>
  <w:style w:type="character" w:customStyle="1" w:styleId="29">
    <w:name w:val="Знак Знак2"/>
    <w:uiPriority w:val="99"/>
    <w:rsid w:val="002C4A8F"/>
    <w:rPr>
      <w:rFonts w:ascii="Times New Roman" w:hAnsi="Times New Roman"/>
      <w:sz w:val="24"/>
      <w:lang w:val="ru-RU" w:eastAsia="x-none"/>
    </w:rPr>
  </w:style>
  <w:style w:type="character" w:customStyle="1" w:styleId="100">
    <w:name w:val="Знак Знак10"/>
    <w:uiPriority w:val="99"/>
    <w:rsid w:val="002C4A8F"/>
    <w:rPr>
      <w:sz w:val="24"/>
      <w:lang w:val="ru-RU" w:eastAsia="x-none"/>
    </w:rPr>
  </w:style>
  <w:style w:type="character" w:customStyle="1" w:styleId="1a">
    <w:name w:val="Знак Знак1"/>
    <w:uiPriority w:val="99"/>
    <w:rsid w:val="002C4A8F"/>
    <w:rPr>
      <w:sz w:val="16"/>
      <w:lang w:val="ru-RU" w:eastAsia="x-none"/>
    </w:rPr>
  </w:style>
  <w:style w:type="character" w:customStyle="1" w:styleId="52">
    <w:name w:val="Знак Знак5"/>
    <w:uiPriority w:val="99"/>
    <w:rsid w:val="002C4A8F"/>
    <w:rPr>
      <w:rFonts w:ascii="Tahoma" w:hAnsi="Tahoma"/>
      <w:sz w:val="16"/>
    </w:rPr>
  </w:style>
  <w:style w:type="character" w:customStyle="1" w:styleId="1210">
    <w:name w:val="Знак Знак121"/>
    <w:uiPriority w:val="99"/>
    <w:rsid w:val="002C4A8F"/>
    <w:rPr>
      <w:rFonts w:ascii="Arial" w:hAnsi="Arial"/>
      <w:b/>
      <w:color w:val="000080"/>
      <w:sz w:val="20"/>
      <w:lang w:val="en-US" w:eastAsia="x-none"/>
    </w:rPr>
  </w:style>
  <w:style w:type="character" w:customStyle="1" w:styleId="1b">
    <w:name w:val="Текст выноски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2a">
    <w:name w:val="Заголовок 2 Знак Знак Знак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2C4A8F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2C4A8F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2C4A8F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2C4A8F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2C4A8F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2C4A8F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2C4A8F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2C4A8F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2C4A8F"/>
    <w:rPr>
      <w:rFonts w:ascii="Courier New" w:hAnsi="Courier New"/>
      <w:lang w:val="ru-RU" w:eastAsia="ar-SA" w:bidi="ar-SA"/>
    </w:rPr>
  </w:style>
  <w:style w:type="character" w:customStyle="1" w:styleId="2b">
    <w:name w:val="Красная строка 2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2C4A8F"/>
    <w:rPr>
      <w:rFonts w:cs="Times New Roman"/>
    </w:rPr>
  </w:style>
  <w:style w:type="character" w:styleId="aff3">
    <w:name w:val="annotation reference"/>
    <w:uiPriority w:val="99"/>
    <w:semiHidden/>
    <w:rsid w:val="002C4A8F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2C4A8F"/>
    <w:rPr>
      <w:color w:val="auto"/>
      <w:sz w:val="28"/>
    </w:rPr>
  </w:style>
  <w:style w:type="character" w:customStyle="1" w:styleId="ListLabel2">
    <w:name w:val="ListLabel 2"/>
    <w:uiPriority w:val="99"/>
    <w:rsid w:val="002C4A8F"/>
    <w:rPr>
      <w:sz w:val="24"/>
    </w:rPr>
  </w:style>
  <w:style w:type="character" w:customStyle="1" w:styleId="ListLabel3">
    <w:name w:val="ListLabel 3"/>
    <w:uiPriority w:val="99"/>
    <w:rsid w:val="002C4A8F"/>
    <w:rPr>
      <w:rFonts w:eastAsia="Times New Roman"/>
      <w:sz w:val="22"/>
    </w:rPr>
  </w:style>
  <w:style w:type="character" w:customStyle="1" w:styleId="ListLabel4">
    <w:name w:val="ListLabel 4"/>
    <w:uiPriority w:val="99"/>
    <w:rsid w:val="002C4A8F"/>
    <w:rPr>
      <w:sz w:val="28"/>
    </w:rPr>
  </w:style>
  <w:style w:type="character" w:customStyle="1" w:styleId="ListLabel5">
    <w:name w:val="ListLabel 5"/>
    <w:uiPriority w:val="99"/>
    <w:rsid w:val="002C4A8F"/>
  </w:style>
  <w:style w:type="character" w:customStyle="1" w:styleId="ListLabel6">
    <w:name w:val="ListLabel 6"/>
    <w:uiPriority w:val="99"/>
    <w:rsid w:val="002C4A8F"/>
  </w:style>
  <w:style w:type="character" w:customStyle="1" w:styleId="ListLabel7">
    <w:name w:val="ListLabel 7"/>
    <w:uiPriority w:val="99"/>
    <w:rsid w:val="002C4A8F"/>
  </w:style>
  <w:style w:type="character" w:customStyle="1" w:styleId="ListLabel8">
    <w:name w:val="ListLabel 8"/>
    <w:uiPriority w:val="99"/>
    <w:rsid w:val="002C4A8F"/>
  </w:style>
  <w:style w:type="paragraph" w:styleId="aff4">
    <w:name w:val="Title"/>
    <w:basedOn w:val="a"/>
    <w:next w:val="aff5"/>
    <w:link w:val="1d"/>
    <w:uiPriority w:val="10"/>
    <w:qFormat/>
    <w:rsid w:val="002C4A8F"/>
    <w:pPr>
      <w:suppressAutoHyphens/>
      <w:spacing w:line="100" w:lineRule="atLeast"/>
      <w:jc w:val="center"/>
    </w:pPr>
    <w:rPr>
      <w:rFonts w:ascii="Cambria" w:hAnsi="Cambria"/>
      <w:b/>
      <w:bCs/>
      <w:kern w:val="28"/>
      <w:sz w:val="32"/>
      <w:szCs w:val="32"/>
      <w:lang w:val="x-none" w:eastAsia="ar-SA"/>
    </w:rPr>
  </w:style>
  <w:style w:type="character" w:customStyle="1" w:styleId="1d">
    <w:name w:val="Название Знак1"/>
    <w:basedOn w:val="a1"/>
    <w:link w:val="aff4"/>
    <w:uiPriority w:val="10"/>
    <w:rsid w:val="002C4A8F"/>
    <w:rPr>
      <w:rFonts w:ascii="Cambria" w:eastAsia="Times New Roman" w:hAnsi="Cambria" w:cs="Times New Roman"/>
      <w:b/>
      <w:bCs/>
      <w:kern w:val="28"/>
      <w:sz w:val="32"/>
      <w:szCs w:val="32"/>
      <w:lang w:val="x-none" w:eastAsia="ar-SA"/>
    </w:rPr>
  </w:style>
  <w:style w:type="character" w:customStyle="1" w:styleId="1e">
    <w:name w:val="Основной текст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paragraph" w:styleId="aff5">
    <w:name w:val="Subtitle"/>
    <w:basedOn w:val="aff4"/>
    <w:next w:val="a0"/>
    <w:link w:val="aff6"/>
    <w:uiPriority w:val="11"/>
    <w:qFormat/>
    <w:rsid w:val="002C4A8F"/>
    <w:pPr>
      <w:keepNext/>
      <w:spacing w:before="240" w:after="120" w:line="276" w:lineRule="auto"/>
    </w:pPr>
    <w:rPr>
      <w:b w:val="0"/>
      <w:bCs w:val="0"/>
      <w:kern w:val="0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11"/>
    <w:rsid w:val="002C4A8F"/>
    <w:rPr>
      <w:rFonts w:ascii="Cambria" w:eastAsia="Times New Roman" w:hAnsi="Cambria" w:cs="Times New Roman"/>
      <w:sz w:val="24"/>
      <w:szCs w:val="24"/>
      <w:lang w:val="x-none" w:eastAsia="ar-SA"/>
    </w:rPr>
  </w:style>
  <w:style w:type="paragraph" w:styleId="aff7">
    <w:name w:val="List"/>
    <w:basedOn w:val="a0"/>
    <w:uiPriority w:val="99"/>
    <w:rsid w:val="002C4A8F"/>
    <w:pPr>
      <w:suppressAutoHyphens/>
      <w:spacing w:after="0" w:line="100" w:lineRule="atLeast"/>
      <w:jc w:val="both"/>
    </w:pPr>
    <w:rPr>
      <w:rFonts w:ascii="Calibri" w:eastAsia="SimSun" w:hAnsi="Calibri" w:cs="Calibri"/>
      <w:sz w:val="20"/>
      <w:szCs w:val="20"/>
      <w:lang w:val="x-none" w:eastAsia="ar-SA"/>
    </w:rPr>
  </w:style>
  <w:style w:type="paragraph" w:customStyle="1" w:styleId="1f">
    <w:name w:val="Название1"/>
    <w:basedOn w:val="a"/>
    <w:uiPriority w:val="99"/>
    <w:rsid w:val="002C4A8F"/>
    <w:pPr>
      <w:suppressLineNumbers/>
      <w:suppressAutoHyphens/>
      <w:spacing w:before="120" w:after="120" w:line="276" w:lineRule="auto"/>
    </w:pPr>
    <w:rPr>
      <w:rFonts w:ascii="Calibri" w:eastAsia="SimSun" w:hAnsi="Calibri" w:cs="Calibri"/>
      <w:i/>
      <w:iCs/>
      <w:lang w:eastAsia="ar-SA"/>
    </w:rPr>
  </w:style>
  <w:style w:type="paragraph" w:customStyle="1" w:styleId="1f0">
    <w:name w:val="Указатель1"/>
    <w:basedOn w:val="a"/>
    <w:uiPriority w:val="99"/>
    <w:rsid w:val="002C4A8F"/>
    <w:pPr>
      <w:suppressLineNumbers/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customStyle="1" w:styleId="1f1">
    <w:name w:val="Верхний колонтитул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character" w:customStyle="1" w:styleId="1f2">
    <w:name w:val="Нижний колонтитул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character" w:customStyle="1" w:styleId="2c">
    <w:name w:val="Текст выноски Знак2"/>
    <w:basedOn w:val="a1"/>
    <w:uiPriority w:val="99"/>
    <w:semiHidden/>
    <w:rsid w:val="002C4A8F"/>
    <w:rPr>
      <w:rFonts w:ascii="Tahoma" w:eastAsia="SimSun" w:hAnsi="Tahoma" w:cs="Tahoma"/>
      <w:sz w:val="16"/>
      <w:szCs w:val="16"/>
      <w:lang w:val="x-none" w:eastAsia="ar-SA"/>
    </w:rPr>
  </w:style>
  <w:style w:type="paragraph" w:customStyle="1" w:styleId="aff8">
    <w:name w:val="МУ Обычный стиль"/>
    <w:basedOn w:val="a"/>
    <w:uiPriority w:val="99"/>
    <w:rsid w:val="002C4A8F"/>
    <w:pPr>
      <w:widowControl w:val="0"/>
      <w:tabs>
        <w:tab w:val="left" w:pos="1134"/>
        <w:tab w:val="left" w:pos="1560"/>
      </w:tabs>
      <w:suppressAutoHyphens/>
      <w:spacing w:line="276" w:lineRule="auto"/>
      <w:jc w:val="both"/>
    </w:pPr>
    <w:rPr>
      <w:rFonts w:eastAsia="SimSun"/>
      <w:sz w:val="28"/>
      <w:szCs w:val="28"/>
      <w:lang w:eastAsia="ar-SA"/>
    </w:rPr>
  </w:style>
  <w:style w:type="paragraph" w:customStyle="1" w:styleId="ConsPlusNonformat">
    <w:name w:val="ConsPlusNonformat"/>
    <w:uiPriority w:val="99"/>
    <w:rsid w:val="002C4A8F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9">
    <w:name w:val="footnote text"/>
    <w:basedOn w:val="a"/>
    <w:link w:val="1f3"/>
    <w:uiPriority w:val="99"/>
    <w:semiHidden/>
    <w:rsid w:val="002C4A8F"/>
    <w:pPr>
      <w:suppressAutoHyphens/>
      <w:spacing w:line="100" w:lineRule="atLeast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3">
    <w:name w:val="Текст сноски Знак1"/>
    <w:basedOn w:val="a1"/>
    <w:link w:val="aff9"/>
    <w:uiPriority w:val="99"/>
    <w:semiHidden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styleId="affa">
    <w:name w:val="Body Text Indent"/>
    <w:basedOn w:val="a0"/>
    <w:link w:val="1f4"/>
    <w:uiPriority w:val="99"/>
    <w:rsid w:val="002C4A8F"/>
    <w:pPr>
      <w:suppressAutoHyphens/>
      <w:spacing w:line="100" w:lineRule="atLeast"/>
      <w:ind w:firstLine="210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4">
    <w:name w:val="Основной текст с отступом Знак1"/>
    <w:basedOn w:val="a1"/>
    <w:link w:val="affa"/>
    <w:uiPriority w:val="99"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customStyle="1" w:styleId="affb">
    <w:name w:val="Знак"/>
    <w:basedOn w:val="a"/>
    <w:uiPriority w:val="99"/>
    <w:rsid w:val="002C4A8F"/>
    <w:pPr>
      <w:widowControl w:val="0"/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ConsPlusTitle">
    <w:name w:val="ConsPlusTitle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styleId="HTML0">
    <w:name w:val="HTML Preformatted"/>
    <w:basedOn w:val="a"/>
    <w:link w:val="HTML2"/>
    <w:uiPriority w:val="99"/>
    <w:rsid w:val="002C4A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</w:pPr>
    <w:rPr>
      <w:rFonts w:ascii="Courier New" w:eastAsia="SimSun" w:hAnsi="Courier New" w:cs="Courier New"/>
      <w:sz w:val="20"/>
      <w:szCs w:val="20"/>
      <w:lang w:val="x-none" w:eastAsia="ar-SA"/>
    </w:rPr>
  </w:style>
  <w:style w:type="character" w:customStyle="1" w:styleId="HTML2">
    <w:name w:val="Стандартный HTML Знак2"/>
    <w:basedOn w:val="a1"/>
    <w:link w:val="HTML0"/>
    <w:uiPriority w:val="99"/>
    <w:rsid w:val="002C4A8F"/>
    <w:rPr>
      <w:rFonts w:ascii="Courier New" w:eastAsia="SimSun" w:hAnsi="Courier New" w:cs="Courier New"/>
      <w:sz w:val="20"/>
      <w:szCs w:val="20"/>
      <w:lang w:val="x-none" w:eastAsia="ar-SA"/>
    </w:rPr>
  </w:style>
  <w:style w:type="character" w:customStyle="1" w:styleId="212">
    <w:name w:val="Основной текст 2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paragraph" w:customStyle="1" w:styleId="affc">
    <w:name w:val="Готовый"/>
    <w:basedOn w:val="a"/>
    <w:uiPriority w:val="99"/>
    <w:rsid w:val="002C4A8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line="100" w:lineRule="atLeast"/>
    </w:pPr>
    <w:rPr>
      <w:rFonts w:ascii="Courier New" w:hAnsi="Courier New" w:cs="Courier New"/>
      <w:sz w:val="20"/>
      <w:szCs w:val="20"/>
      <w:lang w:eastAsia="ar-SA"/>
    </w:rPr>
  </w:style>
  <w:style w:type="paragraph" w:styleId="affd">
    <w:name w:val="Signature"/>
    <w:basedOn w:val="a"/>
    <w:link w:val="1f5"/>
    <w:uiPriority w:val="99"/>
    <w:rsid w:val="002C4A8F"/>
    <w:pPr>
      <w:suppressLineNumbers/>
      <w:suppressAutoHyphens/>
      <w:spacing w:line="100" w:lineRule="atLeast"/>
      <w:ind w:left="4252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5">
    <w:name w:val="Подпись Знак1"/>
    <w:basedOn w:val="a1"/>
    <w:link w:val="affd"/>
    <w:uiPriority w:val="99"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styleId="38">
    <w:name w:val="Body Text 3"/>
    <w:basedOn w:val="a"/>
    <w:link w:val="310"/>
    <w:uiPriority w:val="99"/>
    <w:rsid w:val="002C4A8F"/>
    <w:pPr>
      <w:suppressAutoHyphens/>
      <w:spacing w:after="120" w:line="100" w:lineRule="atLeast"/>
    </w:pPr>
    <w:rPr>
      <w:rFonts w:ascii="Calibri" w:eastAsia="SimSun" w:hAnsi="Calibri" w:cs="Calibri"/>
      <w:sz w:val="16"/>
      <w:szCs w:val="16"/>
      <w:lang w:val="x-none" w:eastAsia="ar-SA"/>
    </w:rPr>
  </w:style>
  <w:style w:type="character" w:customStyle="1" w:styleId="310">
    <w:name w:val="Основной текст 3 Знак1"/>
    <w:basedOn w:val="a1"/>
    <w:link w:val="38"/>
    <w:uiPriority w:val="99"/>
    <w:rsid w:val="002C4A8F"/>
    <w:rPr>
      <w:rFonts w:ascii="Calibri" w:eastAsia="SimSun" w:hAnsi="Calibri" w:cs="Calibri"/>
      <w:sz w:val="16"/>
      <w:szCs w:val="16"/>
      <w:lang w:val="x-none" w:eastAsia="ar-SA"/>
    </w:rPr>
  </w:style>
  <w:style w:type="paragraph" w:customStyle="1" w:styleId="1f6">
    <w:name w:val="Абзац списка1"/>
    <w:basedOn w:val="a"/>
    <w:uiPriority w:val="99"/>
    <w:rsid w:val="002C4A8F"/>
    <w:pPr>
      <w:suppressAutoHyphens/>
      <w:spacing w:line="276" w:lineRule="auto"/>
      <w:ind w:left="72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Style3">
    <w:name w:val="Style3"/>
    <w:basedOn w:val="a"/>
    <w:uiPriority w:val="99"/>
    <w:rsid w:val="002C4A8F"/>
    <w:pPr>
      <w:widowControl w:val="0"/>
      <w:suppressAutoHyphens/>
      <w:spacing w:line="317" w:lineRule="exact"/>
    </w:pPr>
    <w:rPr>
      <w:rFonts w:ascii="Calibri" w:hAnsi="Calibri" w:cs="Calibri"/>
      <w:lang w:eastAsia="ar-SA"/>
    </w:rPr>
  </w:style>
  <w:style w:type="paragraph" w:customStyle="1" w:styleId="affe">
    <w:name w:val="Знак Знак Знак Знак Знак Знак Знак Знак Знак Знак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styleId="afff">
    <w:name w:val="annotation text"/>
    <w:basedOn w:val="a"/>
    <w:link w:val="1f7"/>
    <w:uiPriority w:val="99"/>
    <w:semiHidden/>
    <w:rsid w:val="002C4A8F"/>
    <w:pPr>
      <w:suppressAutoHyphens/>
      <w:spacing w:after="200" w:line="100" w:lineRule="atLeast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7">
    <w:name w:val="Текст примечания Знак1"/>
    <w:basedOn w:val="a1"/>
    <w:link w:val="afff"/>
    <w:uiPriority w:val="99"/>
    <w:semiHidden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styleId="afff0">
    <w:name w:val="annotation subject"/>
    <w:basedOn w:val="afff"/>
    <w:link w:val="1f8"/>
    <w:uiPriority w:val="99"/>
    <w:semiHidden/>
    <w:rsid w:val="002C4A8F"/>
    <w:rPr>
      <w:b/>
      <w:bCs/>
    </w:rPr>
  </w:style>
  <w:style w:type="character" w:customStyle="1" w:styleId="1f8">
    <w:name w:val="Тема примечания Знак1"/>
    <w:basedOn w:val="1f7"/>
    <w:link w:val="afff0"/>
    <w:uiPriority w:val="99"/>
    <w:semiHidden/>
    <w:rsid w:val="002C4A8F"/>
    <w:rPr>
      <w:rFonts w:ascii="Calibri" w:eastAsia="SimSun" w:hAnsi="Calibri" w:cs="Calibri"/>
      <w:b/>
      <w:bCs/>
      <w:sz w:val="20"/>
      <w:szCs w:val="20"/>
      <w:lang w:val="x-none" w:eastAsia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2C4A8F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9">
    <w:name w:val="Без интервала1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1">
    <w:name w:val="caption"/>
    <w:basedOn w:val="a"/>
    <w:uiPriority w:val="99"/>
    <w:qFormat/>
    <w:rsid w:val="002C4A8F"/>
    <w:pPr>
      <w:suppressAutoHyphens/>
      <w:spacing w:line="216" w:lineRule="auto"/>
      <w:jc w:val="center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213">
    <w:name w:val="Основной текст 21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styleId="39">
    <w:name w:val="Body Text Indent 3"/>
    <w:basedOn w:val="a"/>
    <w:link w:val="311"/>
    <w:uiPriority w:val="99"/>
    <w:rsid w:val="002C4A8F"/>
    <w:pPr>
      <w:suppressAutoHyphens/>
      <w:spacing w:after="120" w:line="100" w:lineRule="atLeast"/>
      <w:ind w:left="283"/>
      <w:jc w:val="center"/>
    </w:pPr>
    <w:rPr>
      <w:rFonts w:ascii="Calibri" w:eastAsia="SimSun" w:hAnsi="Calibri" w:cs="Calibri"/>
      <w:sz w:val="16"/>
      <w:szCs w:val="16"/>
      <w:lang w:val="x-none" w:eastAsia="ar-SA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2C4A8F"/>
    <w:rPr>
      <w:rFonts w:ascii="Calibri" w:eastAsia="SimSun" w:hAnsi="Calibri" w:cs="Calibri"/>
      <w:sz w:val="16"/>
      <w:szCs w:val="16"/>
      <w:lang w:val="x-none" w:eastAsia="ar-SA"/>
    </w:rPr>
  </w:style>
  <w:style w:type="paragraph" w:styleId="afff2">
    <w:name w:val="Plain Text"/>
    <w:basedOn w:val="a"/>
    <w:link w:val="1fa"/>
    <w:uiPriority w:val="99"/>
    <w:rsid w:val="002C4A8F"/>
    <w:pPr>
      <w:suppressAutoHyphens/>
      <w:spacing w:line="100" w:lineRule="atLeast"/>
      <w:jc w:val="center"/>
    </w:pPr>
    <w:rPr>
      <w:rFonts w:ascii="Courier New" w:eastAsia="SimSun" w:hAnsi="Courier New" w:cs="Courier New"/>
      <w:sz w:val="20"/>
      <w:szCs w:val="20"/>
      <w:lang w:val="x-none" w:eastAsia="ar-SA"/>
    </w:rPr>
  </w:style>
  <w:style w:type="character" w:customStyle="1" w:styleId="1fa">
    <w:name w:val="Текст Знак1"/>
    <w:basedOn w:val="a1"/>
    <w:link w:val="afff2"/>
    <w:uiPriority w:val="99"/>
    <w:rsid w:val="002C4A8F"/>
    <w:rPr>
      <w:rFonts w:ascii="Courier New" w:eastAsia="SimSun" w:hAnsi="Courier New" w:cs="Courier New"/>
      <w:sz w:val="20"/>
      <w:szCs w:val="20"/>
      <w:lang w:val="x-none" w:eastAsia="ar-SA"/>
    </w:rPr>
  </w:style>
  <w:style w:type="paragraph" w:customStyle="1" w:styleId="ConsNormal">
    <w:name w:val="ConsNormal"/>
    <w:uiPriority w:val="99"/>
    <w:rsid w:val="002C4A8F"/>
    <w:pPr>
      <w:widowControl w:val="0"/>
      <w:suppressAutoHyphens/>
      <w:spacing w:after="0"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3">
    <w:name w:val="Нумерованный Список"/>
    <w:basedOn w:val="a"/>
    <w:uiPriority w:val="99"/>
    <w:rsid w:val="002C4A8F"/>
    <w:pPr>
      <w:suppressAutoHyphens/>
      <w:spacing w:before="120" w:after="120" w:line="100" w:lineRule="atLeast"/>
      <w:jc w:val="both"/>
    </w:pPr>
    <w:rPr>
      <w:rFonts w:ascii="Calibri" w:hAnsi="Calibri" w:cs="Calibri"/>
      <w:lang w:eastAsia="ar-SA"/>
    </w:rPr>
  </w:style>
  <w:style w:type="paragraph" w:customStyle="1" w:styleId="ConsNonformat">
    <w:name w:val="ConsNonformat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b">
    <w:name w:val="Обычный1"/>
    <w:uiPriority w:val="99"/>
    <w:rsid w:val="002C4A8F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2C4A8F"/>
    <w:pPr>
      <w:suppressAutoHyphens/>
      <w:spacing w:line="100" w:lineRule="atLeast"/>
      <w:jc w:val="center"/>
    </w:pPr>
    <w:rPr>
      <w:rFonts w:ascii="Verdana" w:hAnsi="Verdana" w:cs="Verdana"/>
      <w:color w:val="000000"/>
      <w:sz w:val="16"/>
      <w:szCs w:val="16"/>
      <w:lang w:eastAsia="ar-SA"/>
    </w:rPr>
  </w:style>
  <w:style w:type="paragraph" w:customStyle="1" w:styleId="afff4">
    <w:name w:val="Адресат"/>
    <w:basedOn w:val="a"/>
    <w:uiPriority w:val="99"/>
    <w:rsid w:val="002C4A8F"/>
    <w:pPr>
      <w:suppressAutoHyphens/>
      <w:spacing w:after="120" w:line="240" w:lineRule="exact"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paragraph" w:customStyle="1" w:styleId="afff5">
    <w:name w:val="Приложение"/>
    <w:basedOn w:val="a0"/>
    <w:uiPriority w:val="99"/>
    <w:rsid w:val="002C4A8F"/>
    <w:pPr>
      <w:tabs>
        <w:tab w:val="left" w:pos="1673"/>
      </w:tabs>
      <w:suppressAutoHyphens/>
      <w:spacing w:before="240" w:after="0" w:line="240" w:lineRule="exact"/>
      <w:ind w:left="1985" w:hanging="1985"/>
      <w:jc w:val="both"/>
    </w:pPr>
    <w:rPr>
      <w:rFonts w:ascii="Calibri" w:eastAsia="SimSun" w:hAnsi="Calibri" w:cs="Calibri"/>
      <w:b/>
      <w:bCs/>
      <w:sz w:val="20"/>
      <w:szCs w:val="20"/>
      <w:lang w:val="x-none" w:eastAsia="ar-SA"/>
    </w:rPr>
  </w:style>
  <w:style w:type="paragraph" w:customStyle="1" w:styleId="afff6">
    <w:name w:val="Заголовок к тексту"/>
    <w:basedOn w:val="a"/>
    <w:uiPriority w:val="99"/>
    <w:rsid w:val="002C4A8F"/>
    <w:pPr>
      <w:suppressAutoHyphens/>
      <w:spacing w:after="480" w:line="240" w:lineRule="exact"/>
      <w:jc w:val="center"/>
    </w:pPr>
    <w:rPr>
      <w:rFonts w:ascii="Calibri" w:hAnsi="Calibri" w:cs="Calibri"/>
      <w:sz w:val="28"/>
      <w:szCs w:val="28"/>
      <w:lang w:eastAsia="ar-SA"/>
    </w:rPr>
  </w:style>
  <w:style w:type="paragraph" w:customStyle="1" w:styleId="afff7">
    <w:name w:val="регистрационные поля"/>
    <w:basedOn w:val="a"/>
    <w:uiPriority w:val="99"/>
    <w:rsid w:val="002C4A8F"/>
    <w:pPr>
      <w:suppressAutoHyphens/>
      <w:spacing w:line="240" w:lineRule="exact"/>
      <w:jc w:val="center"/>
    </w:pPr>
    <w:rPr>
      <w:rFonts w:ascii="Calibri" w:hAnsi="Calibri" w:cs="Calibri"/>
      <w:b/>
      <w:bCs/>
      <w:sz w:val="28"/>
      <w:szCs w:val="28"/>
      <w:lang w:val="en-US" w:eastAsia="ar-SA"/>
    </w:rPr>
  </w:style>
  <w:style w:type="paragraph" w:customStyle="1" w:styleId="afff8">
    <w:name w:val="Исполнитель"/>
    <w:basedOn w:val="a0"/>
    <w:uiPriority w:val="99"/>
    <w:rsid w:val="002C4A8F"/>
    <w:pPr>
      <w:suppressAutoHyphens/>
      <w:spacing w:line="240" w:lineRule="exact"/>
    </w:pPr>
    <w:rPr>
      <w:rFonts w:ascii="Calibri" w:eastAsia="SimSun" w:hAnsi="Calibri" w:cs="Calibri"/>
      <w:b/>
      <w:bCs/>
      <w:lang w:val="x-none" w:eastAsia="ar-SA"/>
    </w:rPr>
  </w:style>
  <w:style w:type="paragraph" w:customStyle="1" w:styleId="afff9">
    <w:name w:val="Подпись на общем бланке"/>
    <w:basedOn w:val="affd"/>
    <w:uiPriority w:val="99"/>
    <w:rsid w:val="002C4A8F"/>
    <w:pPr>
      <w:tabs>
        <w:tab w:val="right" w:pos="9639"/>
      </w:tabs>
      <w:spacing w:before="480" w:line="240" w:lineRule="exact"/>
      <w:ind w:left="0"/>
      <w:jc w:val="center"/>
    </w:pPr>
    <w:rPr>
      <w:b/>
      <w:bCs/>
    </w:rPr>
  </w:style>
  <w:style w:type="paragraph" w:customStyle="1" w:styleId="afffa">
    <w:name w:val="Таблицы (моноширинный)"/>
    <w:basedOn w:val="a"/>
    <w:uiPriority w:val="99"/>
    <w:rsid w:val="002C4A8F"/>
    <w:pPr>
      <w:suppressAutoHyphens/>
      <w:spacing w:line="100" w:lineRule="atLeast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b">
    <w:name w:val="Заголовок статьи"/>
    <w:basedOn w:val="a"/>
    <w:uiPriority w:val="99"/>
    <w:rsid w:val="002C4A8F"/>
    <w:pPr>
      <w:suppressAutoHyphens/>
      <w:spacing w:line="100" w:lineRule="atLeast"/>
      <w:ind w:left="1612" w:hanging="892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fffc">
    <w:name w:val="Комментарий"/>
    <w:basedOn w:val="a"/>
    <w:uiPriority w:val="99"/>
    <w:rsid w:val="002C4A8F"/>
    <w:pPr>
      <w:suppressAutoHyphens/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ar-SA"/>
    </w:rPr>
  </w:style>
  <w:style w:type="paragraph" w:customStyle="1" w:styleId="101">
    <w:name w:val="Обычный 10"/>
    <w:basedOn w:val="a"/>
    <w:uiPriority w:val="99"/>
    <w:rsid w:val="002C4A8F"/>
    <w:pPr>
      <w:suppressAutoHyphens/>
      <w:spacing w:line="100" w:lineRule="atLeast"/>
      <w:ind w:right="2" w:firstLine="110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1fc">
    <w:name w:val="Стиль1"/>
    <w:basedOn w:val="affa"/>
    <w:uiPriority w:val="99"/>
    <w:rsid w:val="002C4A8F"/>
    <w:pPr>
      <w:spacing w:after="60"/>
      <w:ind w:firstLine="709"/>
      <w:jc w:val="both"/>
    </w:pPr>
    <w:rPr>
      <w:sz w:val="28"/>
      <w:szCs w:val="28"/>
    </w:rPr>
  </w:style>
  <w:style w:type="paragraph" w:customStyle="1" w:styleId="1fd">
    <w:name w:val="Знак1"/>
    <w:basedOn w:val="a"/>
    <w:uiPriority w:val="99"/>
    <w:rsid w:val="002C4A8F"/>
    <w:pPr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Normal1">
    <w:name w:val="Normal1"/>
    <w:uiPriority w:val="99"/>
    <w:rsid w:val="002C4A8F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uiPriority w:val="99"/>
    <w:rsid w:val="002C4A8F"/>
    <w:pPr>
      <w:suppressAutoHyphens/>
      <w:spacing w:after="0"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d">
    <w:name w:val="Знак Знак Знак Знак Знак Знак Знак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1fe">
    <w:name w:val="Знак Знак Знак Знак Знак Знак Знак Знак Знак Знак1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customStyle="1" w:styleId="1ff">
    <w:name w:val="Знак Знак Знак Знак Знак Знак Знак1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msonormalcxspmiddle">
    <w:name w:val="msonormalcxspmiddle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msonormalcxsplast">
    <w:name w:val="msonormalcxsplast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afffe">
    <w:name w:val="......."/>
    <w:basedOn w:val="a"/>
    <w:uiPriority w:val="99"/>
    <w:rsid w:val="002C4A8F"/>
    <w:pPr>
      <w:suppressAutoHyphens/>
      <w:spacing w:line="100" w:lineRule="atLeast"/>
      <w:jc w:val="center"/>
    </w:pPr>
    <w:rPr>
      <w:rFonts w:ascii="Calibri" w:hAnsi="Calibri" w:cs="Calibri"/>
      <w:lang w:eastAsia="ar-SA"/>
    </w:rPr>
  </w:style>
  <w:style w:type="paragraph" w:customStyle="1" w:styleId="2d">
    <w:name w:val="Обычный2"/>
    <w:uiPriority w:val="99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a"/>
    <w:link w:val="214"/>
    <w:uiPriority w:val="99"/>
    <w:rsid w:val="002C4A8F"/>
    <w:pPr>
      <w:widowControl w:val="0"/>
      <w:ind w:left="283"/>
    </w:pPr>
  </w:style>
  <w:style w:type="character" w:customStyle="1" w:styleId="214">
    <w:name w:val="Красная строка 2 Знак1"/>
    <w:basedOn w:val="1f4"/>
    <w:link w:val="2e"/>
    <w:uiPriority w:val="99"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customStyle="1" w:styleId="222">
    <w:name w:val="Основной текст 22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Default0">
    <w:name w:val="Default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2C4A8F"/>
    <w:pPr>
      <w:suppressAutoHyphens/>
      <w:spacing w:line="100" w:lineRule="atLeas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">
    <w:name w:val="Прижатый влево"/>
    <w:basedOn w:val="a"/>
    <w:next w:val="a"/>
    <w:uiPriority w:val="99"/>
    <w:rsid w:val="002C4A8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ListLabel11">
    <w:name w:val="ListLabel 11"/>
    <w:uiPriority w:val="99"/>
    <w:rsid w:val="002C4A8F"/>
    <w:rPr>
      <w:rFonts w:ascii="Times New Roman" w:hAnsi="Times New Roman"/>
      <w:color w:val="FF0000"/>
      <w:sz w:val="28"/>
    </w:rPr>
  </w:style>
  <w:style w:type="paragraph" w:customStyle="1" w:styleId="consplusnonformat0">
    <w:name w:val="consplusnonformat"/>
    <w:basedOn w:val="a"/>
    <w:rsid w:val="002C4A8F"/>
    <w:pPr>
      <w:spacing w:before="100" w:beforeAutospacing="1" w:after="100" w:afterAutospacing="1"/>
    </w:pPr>
  </w:style>
  <w:style w:type="table" w:customStyle="1" w:styleId="1ff0">
    <w:name w:val="Сетка таблицы1"/>
    <w:basedOn w:val="a2"/>
    <w:next w:val="a5"/>
    <w:uiPriority w:val="59"/>
    <w:rsid w:val="002C4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formattext"/>
    <w:basedOn w:val="a"/>
    <w:rsid w:val="002C4A8F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2C4A8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959E9-C489-4A56-9432-784BCCF4D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Мишина</dc:creator>
  <cp:lastModifiedBy>User</cp:lastModifiedBy>
  <cp:revision>83</cp:revision>
  <cp:lastPrinted>2024-07-26T12:04:00Z</cp:lastPrinted>
  <dcterms:created xsi:type="dcterms:W3CDTF">2016-12-21T08:48:00Z</dcterms:created>
  <dcterms:modified xsi:type="dcterms:W3CDTF">2024-12-03T10:39:00Z</dcterms:modified>
</cp:coreProperties>
</file>