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D1" w:rsidRDefault="003966D1" w:rsidP="003966D1">
      <w:pPr>
        <w:jc w:val="right"/>
        <w:rPr>
          <w:b/>
          <w:noProof/>
          <w:sz w:val="28"/>
          <w:szCs w:val="28"/>
        </w:rPr>
      </w:pPr>
      <w:r w:rsidRPr="00377DB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align>top</wp:align>
            </wp:positionV>
            <wp:extent cx="624840" cy="802640"/>
            <wp:effectExtent l="19050" t="0" r="3810" b="0"/>
            <wp:wrapSquare wrapText="bothSides"/>
            <wp:docPr id="2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02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6D1" w:rsidRDefault="003966D1" w:rsidP="003966D1">
      <w:pPr>
        <w:jc w:val="right"/>
        <w:rPr>
          <w:b/>
          <w:noProof/>
          <w:sz w:val="28"/>
          <w:szCs w:val="28"/>
        </w:rPr>
      </w:pPr>
    </w:p>
    <w:p w:rsidR="003966D1" w:rsidRDefault="00FE2BC3" w:rsidP="003966D1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</w:p>
    <w:p w:rsidR="003966D1" w:rsidRDefault="003817A1" w:rsidP="003966D1">
      <w:pPr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3966D1">
        <w:rPr>
          <w:b/>
          <w:noProof/>
          <w:sz w:val="28"/>
          <w:szCs w:val="28"/>
        </w:rPr>
        <w:t xml:space="preserve"> 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АДМИНИСТРАЦИЯ  РУСАНОВСКОГО   СЕЛЬСКОГО ПОСЕЛЕНИЯ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ТЕРНОВСКОГО  МУНИЦИПАЛЬНОГО РАЙОНА</w:t>
      </w:r>
    </w:p>
    <w:p w:rsidR="003966D1" w:rsidRPr="00D64C1F" w:rsidRDefault="003966D1" w:rsidP="003966D1">
      <w:pPr>
        <w:jc w:val="center"/>
        <w:rPr>
          <w:b/>
          <w:sz w:val="28"/>
          <w:szCs w:val="28"/>
        </w:rPr>
      </w:pPr>
      <w:r w:rsidRPr="00D64C1F">
        <w:rPr>
          <w:b/>
          <w:sz w:val="28"/>
          <w:szCs w:val="28"/>
        </w:rPr>
        <w:t>ВОРОНЕЖСКОЙ ОБЛАСТИ</w:t>
      </w:r>
    </w:p>
    <w:p w:rsidR="003966D1" w:rsidRPr="00D64C1F" w:rsidRDefault="003966D1" w:rsidP="003966D1">
      <w:pPr>
        <w:jc w:val="center"/>
        <w:rPr>
          <w:sz w:val="28"/>
          <w:szCs w:val="28"/>
        </w:rPr>
      </w:pPr>
    </w:p>
    <w:p w:rsidR="003966D1" w:rsidRDefault="003966D1" w:rsidP="003966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FE2BC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D64C1F">
        <w:rPr>
          <w:b/>
          <w:sz w:val="28"/>
          <w:szCs w:val="28"/>
        </w:rPr>
        <w:t>П О С Т А Н О В Л Е Н И Е</w:t>
      </w:r>
    </w:p>
    <w:p w:rsidR="00FD6249" w:rsidRDefault="00FD6249" w:rsidP="00FD6249"/>
    <w:p w:rsidR="003966D1" w:rsidRDefault="003966D1" w:rsidP="00FD6249"/>
    <w:p w:rsidR="003966D1" w:rsidRPr="004B410E" w:rsidRDefault="006050FB" w:rsidP="003966D1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 25 июля 2024</w:t>
      </w:r>
      <w:r w:rsidR="003966D1">
        <w:rPr>
          <w:b/>
          <w:sz w:val="28"/>
          <w:szCs w:val="28"/>
        </w:rPr>
        <w:t xml:space="preserve"> </w:t>
      </w:r>
      <w:r w:rsidR="003966D1" w:rsidRPr="004B410E">
        <w:rPr>
          <w:b/>
          <w:sz w:val="28"/>
          <w:szCs w:val="28"/>
        </w:rPr>
        <w:t xml:space="preserve"> года    №</w:t>
      </w:r>
      <w:r w:rsidR="009A5728">
        <w:rPr>
          <w:b/>
          <w:sz w:val="28"/>
          <w:szCs w:val="28"/>
        </w:rPr>
        <w:t>30</w:t>
      </w:r>
      <w:r w:rsidR="003966D1" w:rsidRPr="004B410E">
        <w:rPr>
          <w:b/>
          <w:sz w:val="28"/>
          <w:szCs w:val="28"/>
        </w:rPr>
        <w:t xml:space="preserve"> </w:t>
      </w:r>
    </w:p>
    <w:p w:rsidR="003966D1" w:rsidRPr="004B410E" w:rsidRDefault="003966D1" w:rsidP="003966D1">
      <w:pPr>
        <w:rPr>
          <w:sz w:val="28"/>
          <w:szCs w:val="28"/>
        </w:rPr>
      </w:pPr>
      <w:r w:rsidRPr="004B410E">
        <w:rPr>
          <w:sz w:val="28"/>
          <w:szCs w:val="28"/>
        </w:rPr>
        <w:t>с. Русаново</w:t>
      </w:r>
    </w:p>
    <w:p w:rsidR="003966D1" w:rsidRDefault="003966D1" w:rsidP="00FD6249"/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 w:rsidRPr="009F285E">
        <w:rPr>
          <w:rFonts w:eastAsia="Calibri"/>
          <w:b/>
          <w:sz w:val="28"/>
          <w:szCs w:val="22"/>
          <w:lang w:eastAsia="en-US"/>
        </w:rPr>
        <w:t xml:space="preserve">О внесении изменений в постановление </w:t>
      </w:r>
    </w:p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 xml:space="preserve">администрации </w:t>
      </w:r>
      <w:r w:rsidR="004A7D82">
        <w:rPr>
          <w:rFonts w:eastAsia="Calibri"/>
          <w:b/>
          <w:sz w:val="28"/>
          <w:szCs w:val="22"/>
          <w:lang w:eastAsia="en-US"/>
        </w:rPr>
        <w:t xml:space="preserve">Русановского </w:t>
      </w:r>
      <w:r>
        <w:rPr>
          <w:rFonts w:eastAsia="Calibri"/>
          <w:b/>
          <w:sz w:val="28"/>
          <w:szCs w:val="22"/>
          <w:lang w:eastAsia="en-US"/>
        </w:rPr>
        <w:t>сельского</w:t>
      </w:r>
    </w:p>
    <w:p w:rsidR="009F285E" w:rsidRDefault="009F285E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 xml:space="preserve">поселения от </w:t>
      </w:r>
      <w:r w:rsidR="004A7D82">
        <w:rPr>
          <w:rFonts w:eastAsia="Calibri"/>
          <w:b/>
          <w:sz w:val="28"/>
          <w:szCs w:val="22"/>
          <w:lang w:eastAsia="en-US"/>
        </w:rPr>
        <w:t>29 января 2021 года №2</w:t>
      </w:r>
    </w:p>
    <w:p w:rsidR="009F285E" w:rsidRDefault="004A7D82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«Об утверждении а</w:t>
      </w:r>
      <w:r w:rsidR="009F285E">
        <w:rPr>
          <w:rFonts w:eastAsia="Calibri"/>
          <w:b/>
          <w:sz w:val="28"/>
          <w:szCs w:val="22"/>
          <w:lang w:eastAsia="en-US"/>
        </w:rPr>
        <w:t>дминистративного</w:t>
      </w:r>
    </w:p>
    <w:p w:rsidR="009F285E" w:rsidRDefault="004A7D82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регламента предоставления</w:t>
      </w:r>
      <w:r w:rsidR="00DF64A8">
        <w:rPr>
          <w:rFonts w:eastAsia="Calibri"/>
          <w:b/>
          <w:sz w:val="28"/>
          <w:szCs w:val="22"/>
          <w:lang w:eastAsia="en-US"/>
        </w:rPr>
        <w:t xml:space="preserve"> муниципальной</w:t>
      </w:r>
    </w:p>
    <w:p w:rsidR="002C4A8F" w:rsidRDefault="00DF64A8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услуги «</w:t>
      </w:r>
      <w:r w:rsidR="002C4A8F">
        <w:rPr>
          <w:rFonts w:eastAsia="Calibri"/>
          <w:b/>
          <w:sz w:val="28"/>
          <w:szCs w:val="22"/>
          <w:lang w:eastAsia="en-US"/>
        </w:rPr>
        <w:t>Признание нуждающимися в</w:t>
      </w:r>
    </w:p>
    <w:p w:rsidR="002C4A8F" w:rsidRDefault="002C4A8F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предоставлении жилых помещений</w:t>
      </w:r>
    </w:p>
    <w:p w:rsidR="00156082" w:rsidRPr="009F285E" w:rsidRDefault="002C4A8F" w:rsidP="003966D1">
      <w:pPr>
        <w:tabs>
          <w:tab w:val="left" w:pos="5954"/>
        </w:tabs>
        <w:ind w:right="-1"/>
        <w:jc w:val="both"/>
        <w:rPr>
          <w:rFonts w:eastAsia="Calibri"/>
          <w:b/>
          <w:sz w:val="28"/>
          <w:szCs w:val="22"/>
          <w:lang w:eastAsia="en-US"/>
        </w:rPr>
      </w:pPr>
      <w:r>
        <w:rPr>
          <w:rFonts w:eastAsia="Calibri"/>
          <w:b/>
          <w:sz w:val="28"/>
          <w:szCs w:val="22"/>
          <w:lang w:eastAsia="en-US"/>
        </w:rPr>
        <w:t>отдельных категорий граждан</w:t>
      </w:r>
      <w:r w:rsidR="00156082">
        <w:rPr>
          <w:rFonts w:eastAsia="Calibri"/>
          <w:b/>
          <w:sz w:val="28"/>
          <w:szCs w:val="22"/>
          <w:lang w:eastAsia="en-US"/>
        </w:rPr>
        <w:t>»</w:t>
      </w:r>
    </w:p>
    <w:p w:rsidR="009F285E" w:rsidRPr="009F285E" w:rsidRDefault="009F285E" w:rsidP="009F285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C0781" w:rsidRPr="002C4A8F" w:rsidRDefault="002C4A8F" w:rsidP="003966D1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На основании протеста прокуратуры </w:t>
      </w:r>
      <w:r w:rsidR="009A5728">
        <w:rPr>
          <w:rFonts w:eastAsia="Calibri"/>
          <w:color w:val="000000"/>
          <w:sz w:val="28"/>
          <w:szCs w:val="28"/>
          <w:lang w:eastAsia="en-US"/>
        </w:rPr>
        <w:t>Терновского района от 16.07.2024 г. №2-1-2024</w:t>
      </w:r>
      <w:r>
        <w:rPr>
          <w:rFonts w:eastAsia="Calibri"/>
          <w:color w:val="000000"/>
          <w:sz w:val="28"/>
          <w:szCs w:val="28"/>
          <w:lang w:eastAsia="en-US"/>
        </w:rPr>
        <w:t xml:space="preserve"> , в</w:t>
      </w:r>
      <w:r w:rsidRPr="002C4A8F">
        <w:rPr>
          <w:rFonts w:eastAsia="Calibri"/>
          <w:color w:val="000000"/>
          <w:sz w:val="28"/>
          <w:szCs w:val="28"/>
          <w:lang w:eastAsia="en-US"/>
        </w:rPr>
        <w:t xml:space="preserve"> соответствии с Федеральным законом от 27.07.2010 № 210-ФЗ «Об организации предоставления государственных и муниципальных услуг», законом Воронежской области от 30.11.2005 № 72-ОЗ «О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области», руководствуясь Уставом </w:t>
      </w:r>
      <w:r w:rsidR="004A7D82">
        <w:rPr>
          <w:rFonts w:eastAsia="Calibri"/>
          <w:color w:val="000000"/>
          <w:sz w:val="28"/>
          <w:szCs w:val="28"/>
          <w:lang w:eastAsia="en-US"/>
        </w:rPr>
        <w:t xml:space="preserve">Русановского </w:t>
      </w:r>
      <w:r w:rsidRPr="002C4A8F">
        <w:rPr>
          <w:rFonts w:eastAsia="Calibri"/>
          <w:color w:val="000000"/>
          <w:sz w:val="28"/>
          <w:szCs w:val="28"/>
          <w:lang w:eastAsia="en-US"/>
        </w:rPr>
        <w:t xml:space="preserve">сельского поселения Терновского муниципального района Воронежской области, администрация </w:t>
      </w:r>
      <w:r w:rsidR="004A7D82">
        <w:rPr>
          <w:rFonts w:eastAsia="Calibri"/>
          <w:color w:val="000000"/>
          <w:sz w:val="28"/>
          <w:szCs w:val="28"/>
          <w:lang w:eastAsia="en-US"/>
        </w:rPr>
        <w:t xml:space="preserve">Русановского </w:t>
      </w:r>
      <w:r w:rsidRPr="002C4A8F">
        <w:rPr>
          <w:rFonts w:eastAsia="Calibri"/>
          <w:color w:val="000000"/>
          <w:sz w:val="28"/>
          <w:szCs w:val="28"/>
          <w:lang w:eastAsia="en-US"/>
        </w:rPr>
        <w:t>сельского поселения Терновского муниципального района Воронежской области</w:t>
      </w:r>
    </w:p>
    <w:p w:rsidR="009F285E" w:rsidRPr="009F285E" w:rsidRDefault="009F285E" w:rsidP="003966D1">
      <w:pPr>
        <w:autoSpaceDE w:val="0"/>
        <w:autoSpaceDN w:val="0"/>
        <w:adjustRightInd w:val="0"/>
        <w:ind w:firstLine="540"/>
        <w:jc w:val="center"/>
        <w:rPr>
          <w:rFonts w:eastAsiaTheme="minorHAnsi"/>
          <w:b/>
          <w:sz w:val="28"/>
          <w:szCs w:val="28"/>
          <w:lang w:eastAsia="en-US"/>
        </w:rPr>
      </w:pPr>
      <w:r w:rsidRPr="009F285E">
        <w:rPr>
          <w:rFonts w:eastAsiaTheme="minorHAnsi"/>
          <w:b/>
          <w:sz w:val="28"/>
          <w:szCs w:val="28"/>
          <w:lang w:eastAsia="en-US"/>
        </w:rPr>
        <w:t>ПОСТАНОВЛЯЕТ:</w:t>
      </w:r>
    </w:p>
    <w:p w:rsidR="00BC1826" w:rsidRPr="00B031B5" w:rsidRDefault="00BC1826" w:rsidP="003966D1">
      <w:pPr>
        <w:suppressAutoHyphens/>
        <w:ind w:firstLine="709"/>
        <w:jc w:val="both"/>
        <w:rPr>
          <w:spacing w:val="-2"/>
          <w:sz w:val="28"/>
          <w:szCs w:val="28"/>
        </w:rPr>
      </w:pPr>
      <w:r w:rsidRPr="00B031B5">
        <w:rPr>
          <w:spacing w:val="-2"/>
          <w:sz w:val="28"/>
          <w:szCs w:val="28"/>
        </w:rPr>
        <w:t xml:space="preserve">1. Внести в </w:t>
      </w:r>
      <w:r>
        <w:rPr>
          <w:spacing w:val="-2"/>
          <w:sz w:val="28"/>
          <w:szCs w:val="28"/>
        </w:rPr>
        <w:t xml:space="preserve">постановление администрации </w:t>
      </w:r>
      <w:r w:rsidR="004A7D82">
        <w:rPr>
          <w:spacing w:val="-2"/>
          <w:sz w:val="28"/>
          <w:szCs w:val="28"/>
        </w:rPr>
        <w:t xml:space="preserve">Русановского </w:t>
      </w:r>
      <w:r w:rsidR="00C70893">
        <w:rPr>
          <w:spacing w:val="-2"/>
          <w:sz w:val="28"/>
          <w:szCs w:val="28"/>
        </w:rPr>
        <w:t>сельского пос</w:t>
      </w:r>
      <w:r w:rsidR="004A7D82">
        <w:rPr>
          <w:spacing w:val="-2"/>
          <w:sz w:val="28"/>
          <w:szCs w:val="28"/>
        </w:rPr>
        <w:t>еления от 29 января 2021 года №2 «Об утверждении а</w:t>
      </w:r>
      <w:r>
        <w:rPr>
          <w:spacing w:val="-2"/>
          <w:sz w:val="28"/>
          <w:szCs w:val="28"/>
        </w:rPr>
        <w:t xml:space="preserve">дминистративного регламента </w:t>
      </w:r>
      <w:r w:rsidR="004A7D82">
        <w:rPr>
          <w:spacing w:val="-2"/>
          <w:sz w:val="28"/>
          <w:szCs w:val="28"/>
        </w:rPr>
        <w:t>предоставления</w:t>
      </w:r>
      <w:r>
        <w:rPr>
          <w:spacing w:val="-2"/>
          <w:sz w:val="28"/>
          <w:szCs w:val="28"/>
        </w:rPr>
        <w:t xml:space="preserve"> муниципальной услуги «</w:t>
      </w:r>
      <w:r w:rsidR="00B6286F">
        <w:rPr>
          <w:spacing w:val="-2"/>
          <w:sz w:val="28"/>
          <w:szCs w:val="28"/>
        </w:rPr>
        <w:t>Признание нуждающимися в предоставлении жилых помещений отдельных категорий граждан</w:t>
      </w:r>
      <w:r>
        <w:rPr>
          <w:spacing w:val="-2"/>
          <w:sz w:val="28"/>
          <w:szCs w:val="28"/>
        </w:rPr>
        <w:t>»</w:t>
      </w:r>
      <w:r w:rsidRPr="00B031B5">
        <w:rPr>
          <w:spacing w:val="-2"/>
          <w:sz w:val="28"/>
          <w:szCs w:val="28"/>
        </w:rPr>
        <w:t>, следующие изменения:</w:t>
      </w:r>
    </w:p>
    <w:p w:rsidR="00BC1826" w:rsidRPr="003817A1" w:rsidRDefault="00BC1826" w:rsidP="003966D1">
      <w:pPr>
        <w:suppressAutoHyphens/>
        <w:ind w:firstLine="709"/>
        <w:jc w:val="both"/>
        <w:rPr>
          <w:b/>
          <w:color w:val="000000"/>
          <w:sz w:val="28"/>
          <w:szCs w:val="28"/>
        </w:rPr>
      </w:pPr>
      <w:r w:rsidRPr="003817A1">
        <w:rPr>
          <w:b/>
          <w:color w:val="000000"/>
          <w:sz w:val="28"/>
          <w:szCs w:val="28"/>
        </w:rPr>
        <w:t xml:space="preserve">1.1. </w:t>
      </w:r>
      <w:r w:rsidR="003817A1" w:rsidRPr="003817A1">
        <w:rPr>
          <w:b/>
          <w:color w:val="000000"/>
          <w:sz w:val="28"/>
          <w:szCs w:val="28"/>
        </w:rPr>
        <w:t>пункт 2.13. изложить в следующей редакции: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«2.13. Требования к помещениям, в которых предоставляется муниципальная услуга.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2.13.1. Прием граждан осуществляется в специально выделенных для предоставления муниципальных услуг помещениях.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lastRenderedPageBreak/>
        <w:t>Помещения должны содержать места для информирования, ожидания и приема граждан. Помещения должны соответствовать санитарно-эпидемиологическим правилам и нормам, а также быть оборудованы противопожарной системой и средствами пожаротушения.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У входа в каждое помещение размещается табличка с наименованием помещения (зал ожидания, приема/выдачи документов и т.д.).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2.13.2. Около здания организуются парковочные места для автотранспорта, в том числе для лиц с ограниченными возможностями здоровья, инвалидов.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Доступ заявителей к парковочным местам является бесплатным.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2.13.3. В помещениях для ожидания заявителям отводятся места, оборудованные стульями, кресельными секциями. В местах ожидания имеются средства для оказания первой помощи и доступные места общего пользования.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2.13.4. Места информирования, предназначенные для ознакомления заявителей с информационными материалами, оборудуются: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информационными стендами, на которых размещается текстовая информация;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стульями и столами для оформления документов.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К информационным стендам должна быть обеспечена возможность свободного доступа граждан.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На информационных стендах, а также на официальных сайтах в сети Интернет размещается следующая обязательная информация: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номера телефонов, факсов, адреса официальных сайтов, электронной почты органов, предоставляющих муниципальную услугу;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режим работы органов, предоставляющих муниципальную услугу;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графики личного приема граждан уполномоченными должностными лицами;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номера кабинетов, где осуществляются прием письменных обращений граждан и устное информирование граждан; фамилии, имена, отчества и должности лиц, осуществляющих прием письменных обращений граждан и устное информирование граждан;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текст настоящего Административного регламента (полная версия – на официальном сайте администрации Козловского сельского поселения в сети Интернет, извлечения – на информационных стендах);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тексты (выдержки) из нормативных правовых актов, регулирующих предоставление муниципальной услуги;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- образцы оформления документов.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2.13.5. Помещения для приема заявителей должны быть оборудованы табличками с указанием номера кабинета и должности лица, осуществляющего прием. Место для приема заявителей должно быть оборудовано стулом, иметь место для написания и размещения документов, заявлений.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 xml:space="preserve">Помещения для приема заявителей должны обеспечивать возможность реализации прав лиц с ограниченными возможностями здоровья, инвалидов на предоставление муниципальной услуги. Помещения оборудуются пандусами, </w:t>
      </w:r>
      <w:r w:rsidRPr="003817A1">
        <w:rPr>
          <w:rFonts w:cs="Arial"/>
          <w:sz w:val="28"/>
          <w:szCs w:val="28"/>
        </w:rPr>
        <w:lastRenderedPageBreak/>
        <w:t>санитарными помещениями, расширенными проходами, позволяющими обеспечить беспрепятственный доступ к указанным помещениям лиц с ограниченными возможностями здоровья, инвалидов, использующих кресла-коляски.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2.13.6. Требования к обеспечению условий доступности муниципальной услуги для инвалидов.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Орган,</w:t>
      </w:r>
      <w:bookmarkStart w:id="0" w:name="_GoBack"/>
      <w:bookmarkEnd w:id="0"/>
      <w:r w:rsidRPr="003817A1">
        <w:rPr>
          <w:rFonts w:cs="Arial"/>
          <w:sz w:val="28"/>
          <w:szCs w:val="28"/>
        </w:rPr>
        <w:t xml:space="preserve"> предоставляющий муниципальную услугу, обеспечивает условия доступности для беспрепятственного доступа инвалидов в здание и помещения, в котором предоставляется муниципальная услуга, и получения муниципальной услуги в соответствии с требованиями, установленными Федеральным законом от 24.11.1995 г. № 181-ФЗ «О социальной защите инвалидов в Российской Федерации», и другими законодательными и иными нормативными правовыми актами Российской Федерации и Воронежской области.</w:t>
      </w:r>
    </w:p>
    <w:p w:rsidR="003817A1" w:rsidRDefault="003817A1" w:rsidP="003817A1">
      <w:pPr>
        <w:ind w:firstLine="709"/>
        <w:rPr>
          <w:rFonts w:cs="Arial"/>
          <w:sz w:val="28"/>
          <w:szCs w:val="28"/>
        </w:rPr>
      </w:pPr>
      <w:r w:rsidRPr="003817A1">
        <w:rPr>
          <w:rFonts w:cs="Arial"/>
          <w:sz w:val="28"/>
          <w:szCs w:val="28"/>
        </w:rPr>
        <w:t>Если здание и помещения, в котором предоставляется услуга не приспособлены или не полностью приспособлены для потребностей инвалидов, орган, предоставляющий муниципальную услугу, обеспечивает предоставление муниципальной услуги по месту жительства инвалида.»;</w:t>
      </w:r>
    </w:p>
    <w:p w:rsidR="003817A1" w:rsidRPr="003817A1" w:rsidRDefault="003817A1" w:rsidP="003817A1">
      <w:pPr>
        <w:ind w:firstLine="709"/>
        <w:rPr>
          <w:rFonts w:cs="Arial"/>
          <w:sz w:val="28"/>
          <w:szCs w:val="28"/>
        </w:rPr>
      </w:pPr>
    </w:p>
    <w:p w:rsidR="003817A1" w:rsidRPr="003817A1" w:rsidRDefault="003817A1" w:rsidP="003817A1">
      <w:pPr>
        <w:ind w:firstLine="709"/>
        <w:rPr>
          <w:rFonts w:cs="Arial"/>
          <w:b/>
          <w:sz w:val="28"/>
          <w:szCs w:val="28"/>
        </w:rPr>
      </w:pPr>
      <w:r w:rsidRPr="003817A1">
        <w:rPr>
          <w:rFonts w:cs="Arial"/>
          <w:b/>
          <w:sz w:val="28"/>
          <w:szCs w:val="28"/>
        </w:rPr>
        <w:t xml:space="preserve">1.2. пункт 2.14 изложить в следующей редакции: 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cs="Arial"/>
          <w:sz w:val="28"/>
          <w:szCs w:val="28"/>
        </w:rPr>
        <w:t>«</w:t>
      </w:r>
      <w:r w:rsidRPr="003817A1">
        <w:rPr>
          <w:rFonts w:eastAsia="SimSun" w:cs="Arial"/>
          <w:sz w:val="28"/>
          <w:szCs w:val="28"/>
          <w:lang w:eastAsia="ar-SA"/>
        </w:rPr>
        <w:t>2.14. Показатели доступности и качества муниципальной услуги.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2.14.1. Показателями доступности муниципальной услуги являются: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оборудование территорий, прилегающих к месторасположению органа предоставляющего услугу, местами для парковки автотранспортных средств, в том числе для лиц с ограниченными возможностями здоровья (инвалидов);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оборудование помещений для предоставления муниципальной услуги местами общего пользования;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оборудование мест ожидания и мест приема заявителей в управлении стульями, столами (стойками) для возможности оформления документов;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соблюдение графика работы органа, предоставляющего услугу;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размещение полной, достоверной и актуальной информации о муниципальной услуге на Портале Воронежской области в сети Интернет в сети Интернет, Едином портале государственных и муниципальных услуг (функций) в сети Интернет, на официальном сайте органа, предоставляющего муниципальную услугу, на информационных стендах в местах нахождения органов, предоставляющих муниципальную услугу;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2.14.2. Показателями качества муниципальной услуги являются: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полнота предоставления муниципальной услуги в соответствии с требованиями настоящего Административного регламента;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t>- соблюдение сроков предоставления муниципальной услуги;</w:t>
      </w:r>
    </w:p>
    <w:p w:rsid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  <w:r w:rsidRPr="003817A1">
        <w:rPr>
          <w:rFonts w:eastAsia="SimSun" w:cs="Arial"/>
          <w:sz w:val="28"/>
          <w:szCs w:val="28"/>
          <w:lang w:eastAsia="ar-SA"/>
        </w:rPr>
        <w:lastRenderedPageBreak/>
        <w:t>- удельный вес жалоб, поступивших в управление по вопросу предоставления муниципальной услуги, в общем количестве заявлений на предоставление муниципальной услуги.».</w:t>
      </w:r>
    </w:p>
    <w:p w:rsidR="003817A1" w:rsidRPr="003817A1" w:rsidRDefault="003817A1" w:rsidP="003817A1">
      <w:pPr>
        <w:suppressAutoHyphens/>
        <w:ind w:firstLine="709"/>
        <w:rPr>
          <w:rFonts w:eastAsia="SimSun" w:cs="Arial"/>
          <w:sz w:val="28"/>
          <w:szCs w:val="28"/>
          <w:lang w:eastAsia="ar-SA"/>
        </w:rPr>
      </w:pPr>
    </w:p>
    <w:p w:rsidR="003966D1" w:rsidRDefault="003966D1" w:rsidP="003817A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582D15">
        <w:rPr>
          <w:sz w:val="28"/>
          <w:szCs w:val="28"/>
        </w:rPr>
        <w:t>Настоящее постановление подлежит опубликованию в периодическом печатном издании «Вестник муниципальных правовых актов Русановского сельского поселения Терновского муниципального района Воронежской области» и размещению на сайте администрации Русановского сельского поселения Терновского муниципального района в сети «Интернет».</w:t>
      </w:r>
    </w:p>
    <w:p w:rsidR="003817A1" w:rsidRPr="003817A1" w:rsidRDefault="003817A1" w:rsidP="003817A1">
      <w:pPr>
        <w:tabs>
          <w:tab w:val="left" w:pos="993"/>
        </w:tabs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3966D1" w:rsidRDefault="003966D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</w:t>
      </w:r>
      <w:r w:rsidRPr="00CE76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617">
        <w:rPr>
          <w:rFonts w:ascii="Times New Roman" w:hAnsi="Times New Roman"/>
          <w:sz w:val="28"/>
          <w:szCs w:val="28"/>
        </w:rPr>
        <w:t>Постановление вступает в силу с</w:t>
      </w:r>
      <w:r>
        <w:rPr>
          <w:rFonts w:ascii="Times New Roman" w:hAnsi="Times New Roman"/>
          <w:sz w:val="28"/>
          <w:szCs w:val="28"/>
        </w:rPr>
        <w:t xml:space="preserve"> даты </w:t>
      </w:r>
      <w:r w:rsidRPr="00CE7617">
        <w:rPr>
          <w:rFonts w:ascii="Times New Roman" w:hAnsi="Times New Roman"/>
          <w:sz w:val="28"/>
          <w:szCs w:val="28"/>
        </w:rPr>
        <w:t xml:space="preserve">опубликования. </w:t>
      </w:r>
    </w:p>
    <w:p w:rsidR="003817A1" w:rsidRPr="00CE7617" w:rsidRDefault="003817A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966D1" w:rsidRDefault="003966D1" w:rsidP="003966D1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5. </w:t>
      </w:r>
      <w:r w:rsidRPr="00CE7617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3966D1" w:rsidRPr="001048EB" w:rsidRDefault="003966D1" w:rsidP="003966D1">
      <w:pPr>
        <w:jc w:val="both"/>
        <w:rPr>
          <w:sz w:val="28"/>
          <w:szCs w:val="28"/>
        </w:rPr>
      </w:pPr>
    </w:p>
    <w:p w:rsidR="003966D1" w:rsidRDefault="003966D1" w:rsidP="003966D1">
      <w:pPr>
        <w:jc w:val="both"/>
        <w:rPr>
          <w:sz w:val="28"/>
          <w:szCs w:val="28"/>
        </w:rPr>
      </w:pPr>
      <w:r w:rsidRPr="001048EB">
        <w:rPr>
          <w:sz w:val="28"/>
          <w:szCs w:val="28"/>
        </w:rPr>
        <w:t xml:space="preserve">Глава </w:t>
      </w:r>
      <w:r>
        <w:rPr>
          <w:sz w:val="28"/>
          <w:szCs w:val="28"/>
        </w:rPr>
        <w:t>Русановского</w:t>
      </w:r>
    </w:p>
    <w:p w:rsidR="003966D1" w:rsidRDefault="003966D1" w:rsidP="003966D1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И.Н.Козловкин</w:t>
      </w:r>
    </w:p>
    <w:p w:rsidR="00EB5979" w:rsidRPr="003817A1" w:rsidRDefault="00EB5979" w:rsidP="003817A1">
      <w:pPr>
        <w:tabs>
          <w:tab w:val="left" w:pos="6330"/>
          <w:tab w:val="right" w:pos="9355"/>
        </w:tabs>
        <w:spacing w:line="360" w:lineRule="auto"/>
        <w:rPr>
          <w:sz w:val="28"/>
          <w:szCs w:val="28"/>
        </w:rPr>
      </w:pPr>
    </w:p>
    <w:sectPr w:rsidR="00EB5979" w:rsidRPr="003817A1" w:rsidSect="000A5420">
      <w:footerReference w:type="default" r:id="rId9"/>
      <w:pgSz w:w="12240" w:h="15840"/>
      <w:pgMar w:top="567" w:right="758" w:bottom="1134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AD3" w:rsidRDefault="00374AD3" w:rsidP="0062566E">
      <w:r>
        <w:separator/>
      </w:r>
    </w:p>
  </w:endnote>
  <w:endnote w:type="continuationSeparator" w:id="1">
    <w:p w:rsidR="00374AD3" w:rsidRDefault="00374AD3" w:rsidP="00625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3399803"/>
      <w:docPartObj>
        <w:docPartGallery w:val="Page Numbers (Bottom of Page)"/>
        <w:docPartUnique/>
      </w:docPartObj>
    </w:sdtPr>
    <w:sdtContent>
      <w:p w:rsidR="000A5420" w:rsidRDefault="0047293C">
        <w:pPr>
          <w:pStyle w:val="a8"/>
          <w:jc w:val="right"/>
        </w:pPr>
        <w:fldSimple w:instr="PAGE   \* MERGEFORMAT">
          <w:r w:rsidR="006050FB">
            <w:rPr>
              <w:noProof/>
            </w:rPr>
            <w:t>3</w:t>
          </w:r>
        </w:fldSimple>
      </w:p>
    </w:sdtContent>
  </w:sdt>
  <w:p w:rsidR="000A5420" w:rsidRDefault="000A54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AD3" w:rsidRDefault="00374AD3" w:rsidP="0062566E">
      <w:r>
        <w:separator/>
      </w:r>
    </w:p>
  </w:footnote>
  <w:footnote w:type="continuationSeparator" w:id="1">
    <w:p w:rsidR="00374AD3" w:rsidRDefault="00374AD3" w:rsidP="00625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5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/>
      </w:rPr>
    </w:lvl>
  </w:abstractNum>
  <w:abstractNum w:abstractNumId="4">
    <w:nsid w:val="009211AA"/>
    <w:multiLevelType w:val="hybridMultilevel"/>
    <w:tmpl w:val="CA70AB64"/>
    <w:lvl w:ilvl="0" w:tplc="CACA2D56">
      <w:start w:val="24"/>
      <w:numFmt w:val="decimal"/>
      <w:lvlText w:val="%1."/>
      <w:lvlJc w:val="left"/>
      <w:pPr>
        <w:ind w:left="64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8BAE0CF4">
      <w:numFmt w:val="bullet"/>
      <w:lvlText w:val="•"/>
      <w:lvlJc w:val="left"/>
      <w:pPr>
        <w:ind w:left="1186" w:hanging="517"/>
      </w:pPr>
      <w:rPr>
        <w:rFonts w:hint="default"/>
        <w:lang w:val="ru-RU" w:eastAsia="en-US" w:bidi="ar-SA"/>
      </w:rPr>
    </w:lvl>
    <w:lvl w:ilvl="2" w:tplc="4C3C231A">
      <w:numFmt w:val="bullet"/>
      <w:lvlText w:val="•"/>
      <w:lvlJc w:val="left"/>
      <w:pPr>
        <w:ind w:left="1732" w:hanging="517"/>
      </w:pPr>
      <w:rPr>
        <w:rFonts w:hint="default"/>
        <w:lang w:val="ru-RU" w:eastAsia="en-US" w:bidi="ar-SA"/>
      </w:rPr>
    </w:lvl>
    <w:lvl w:ilvl="3" w:tplc="00F6376A">
      <w:numFmt w:val="bullet"/>
      <w:lvlText w:val="•"/>
      <w:lvlJc w:val="left"/>
      <w:pPr>
        <w:ind w:left="2278" w:hanging="517"/>
      </w:pPr>
      <w:rPr>
        <w:rFonts w:hint="default"/>
        <w:lang w:val="ru-RU" w:eastAsia="en-US" w:bidi="ar-SA"/>
      </w:rPr>
    </w:lvl>
    <w:lvl w:ilvl="4" w:tplc="63787652">
      <w:numFmt w:val="bullet"/>
      <w:lvlText w:val="•"/>
      <w:lvlJc w:val="left"/>
      <w:pPr>
        <w:ind w:left="2824" w:hanging="517"/>
      </w:pPr>
      <w:rPr>
        <w:rFonts w:hint="default"/>
        <w:lang w:val="ru-RU" w:eastAsia="en-US" w:bidi="ar-SA"/>
      </w:rPr>
    </w:lvl>
    <w:lvl w:ilvl="5" w:tplc="A3E2A074">
      <w:numFmt w:val="bullet"/>
      <w:lvlText w:val="•"/>
      <w:lvlJc w:val="left"/>
      <w:pPr>
        <w:ind w:left="3370" w:hanging="517"/>
      </w:pPr>
      <w:rPr>
        <w:rFonts w:hint="default"/>
        <w:lang w:val="ru-RU" w:eastAsia="en-US" w:bidi="ar-SA"/>
      </w:rPr>
    </w:lvl>
    <w:lvl w:ilvl="6" w:tplc="26BE9EF8">
      <w:numFmt w:val="bullet"/>
      <w:lvlText w:val="•"/>
      <w:lvlJc w:val="left"/>
      <w:pPr>
        <w:ind w:left="3916" w:hanging="517"/>
      </w:pPr>
      <w:rPr>
        <w:rFonts w:hint="default"/>
        <w:lang w:val="ru-RU" w:eastAsia="en-US" w:bidi="ar-SA"/>
      </w:rPr>
    </w:lvl>
    <w:lvl w:ilvl="7" w:tplc="093A3CEA">
      <w:numFmt w:val="bullet"/>
      <w:lvlText w:val="•"/>
      <w:lvlJc w:val="left"/>
      <w:pPr>
        <w:ind w:left="4462" w:hanging="517"/>
      </w:pPr>
      <w:rPr>
        <w:rFonts w:hint="default"/>
        <w:lang w:val="ru-RU" w:eastAsia="en-US" w:bidi="ar-SA"/>
      </w:rPr>
    </w:lvl>
    <w:lvl w:ilvl="8" w:tplc="355A3992">
      <w:numFmt w:val="bullet"/>
      <w:lvlText w:val="•"/>
      <w:lvlJc w:val="left"/>
      <w:pPr>
        <w:ind w:left="5008" w:hanging="517"/>
      </w:pPr>
      <w:rPr>
        <w:rFonts w:hint="default"/>
        <w:lang w:val="ru-RU" w:eastAsia="en-US" w:bidi="ar-SA"/>
      </w:rPr>
    </w:lvl>
  </w:abstractNum>
  <w:abstractNum w:abstractNumId="5">
    <w:nsid w:val="024C397C"/>
    <w:multiLevelType w:val="multilevel"/>
    <w:tmpl w:val="7794D3C2"/>
    <w:lvl w:ilvl="0">
      <w:start w:val="2"/>
      <w:numFmt w:val="decimal"/>
      <w:lvlText w:val="%1"/>
      <w:lvlJc w:val="left"/>
      <w:pPr>
        <w:ind w:left="172" w:hanging="63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63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2" w:hanging="63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36"/>
      </w:pPr>
      <w:rPr>
        <w:rFonts w:hint="default"/>
        <w:lang w:val="ru-RU" w:eastAsia="en-US" w:bidi="ar-SA"/>
      </w:rPr>
    </w:lvl>
  </w:abstractNum>
  <w:abstractNum w:abstractNumId="6">
    <w:nsid w:val="03EE6835"/>
    <w:multiLevelType w:val="hybridMultilevel"/>
    <w:tmpl w:val="461277E6"/>
    <w:lvl w:ilvl="0" w:tplc="22D0FE36">
      <w:start w:val="1"/>
      <w:numFmt w:val="decimal"/>
      <w:lvlText w:val="%1)"/>
      <w:lvlJc w:val="left"/>
      <w:pPr>
        <w:ind w:left="1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3E3F9A">
      <w:numFmt w:val="bullet"/>
      <w:lvlText w:val="•"/>
      <w:lvlJc w:val="left"/>
      <w:pPr>
        <w:ind w:left="1210" w:hanging="324"/>
      </w:pPr>
      <w:rPr>
        <w:rFonts w:hint="default"/>
        <w:lang w:val="ru-RU" w:eastAsia="en-US" w:bidi="ar-SA"/>
      </w:rPr>
    </w:lvl>
    <w:lvl w:ilvl="2" w:tplc="45228CE4">
      <w:numFmt w:val="bullet"/>
      <w:lvlText w:val="•"/>
      <w:lvlJc w:val="left"/>
      <w:pPr>
        <w:ind w:left="2241" w:hanging="324"/>
      </w:pPr>
      <w:rPr>
        <w:rFonts w:hint="default"/>
        <w:lang w:val="ru-RU" w:eastAsia="en-US" w:bidi="ar-SA"/>
      </w:rPr>
    </w:lvl>
    <w:lvl w:ilvl="3" w:tplc="A4446FC0">
      <w:numFmt w:val="bullet"/>
      <w:lvlText w:val="•"/>
      <w:lvlJc w:val="left"/>
      <w:pPr>
        <w:ind w:left="3271" w:hanging="324"/>
      </w:pPr>
      <w:rPr>
        <w:rFonts w:hint="default"/>
        <w:lang w:val="ru-RU" w:eastAsia="en-US" w:bidi="ar-SA"/>
      </w:rPr>
    </w:lvl>
    <w:lvl w:ilvl="4" w:tplc="9AF4FA18">
      <w:numFmt w:val="bullet"/>
      <w:lvlText w:val="•"/>
      <w:lvlJc w:val="left"/>
      <w:pPr>
        <w:ind w:left="4302" w:hanging="324"/>
      </w:pPr>
      <w:rPr>
        <w:rFonts w:hint="default"/>
        <w:lang w:val="ru-RU" w:eastAsia="en-US" w:bidi="ar-SA"/>
      </w:rPr>
    </w:lvl>
    <w:lvl w:ilvl="5" w:tplc="24F2CC84">
      <w:numFmt w:val="bullet"/>
      <w:lvlText w:val="•"/>
      <w:lvlJc w:val="left"/>
      <w:pPr>
        <w:ind w:left="5332" w:hanging="324"/>
      </w:pPr>
      <w:rPr>
        <w:rFonts w:hint="default"/>
        <w:lang w:val="ru-RU" w:eastAsia="en-US" w:bidi="ar-SA"/>
      </w:rPr>
    </w:lvl>
    <w:lvl w:ilvl="6" w:tplc="8752D32C">
      <w:numFmt w:val="bullet"/>
      <w:lvlText w:val="•"/>
      <w:lvlJc w:val="left"/>
      <w:pPr>
        <w:ind w:left="6363" w:hanging="324"/>
      </w:pPr>
      <w:rPr>
        <w:rFonts w:hint="default"/>
        <w:lang w:val="ru-RU" w:eastAsia="en-US" w:bidi="ar-SA"/>
      </w:rPr>
    </w:lvl>
    <w:lvl w:ilvl="7" w:tplc="EF28777E">
      <w:numFmt w:val="bullet"/>
      <w:lvlText w:val="•"/>
      <w:lvlJc w:val="left"/>
      <w:pPr>
        <w:ind w:left="7393" w:hanging="324"/>
      </w:pPr>
      <w:rPr>
        <w:rFonts w:hint="default"/>
        <w:lang w:val="ru-RU" w:eastAsia="en-US" w:bidi="ar-SA"/>
      </w:rPr>
    </w:lvl>
    <w:lvl w:ilvl="8" w:tplc="7CA8C53A">
      <w:numFmt w:val="bullet"/>
      <w:lvlText w:val="•"/>
      <w:lvlJc w:val="left"/>
      <w:pPr>
        <w:ind w:left="8424" w:hanging="324"/>
      </w:pPr>
      <w:rPr>
        <w:rFonts w:hint="default"/>
        <w:lang w:val="ru-RU" w:eastAsia="en-US" w:bidi="ar-SA"/>
      </w:rPr>
    </w:lvl>
  </w:abstractNum>
  <w:abstractNum w:abstractNumId="7">
    <w:nsid w:val="052E5AF1"/>
    <w:multiLevelType w:val="multilevel"/>
    <w:tmpl w:val="56FA4134"/>
    <w:lvl w:ilvl="0">
      <w:start w:val="5"/>
      <w:numFmt w:val="decimal"/>
      <w:lvlText w:val="%1"/>
      <w:lvlJc w:val="left"/>
      <w:pPr>
        <w:ind w:left="13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0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8">
    <w:nsid w:val="0A0B6E35"/>
    <w:multiLevelType w:val="multilevel"/>
    <w:tmpl w:val="8C7ACAD6"/>
    <w:lvl w:ilvl="0">
      <w:start w:val="1"/>
      <w:numFmt w:val="decimal"/>
      <w:lvlText w:val="%1"/>
      <w:lvlJc w:val="left"/>
      <w:pPr>
        <w:ind w:left="17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708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708"/>
      </w:pPr>
      <w:rPr>
        <w:rFonts w:hint="default"/>
        <w:lang w:val="ru-RU" w:eastAsia="en-US" w:bidi="ar-SA"/>
      </w:rPr>
    </w:lvl>
  </w:abstractNum>
  <w:abstractNum w:abstractNumId="9">
    <w:nsid w:val="0CA66FD3"/>
    <w:multiLevelType w:val="hybridMultilevel"/>
    <w:tmpl w:val="7F9ABDEA"/>
    <w:lvl w:ilvl="0" w:tplc="66F42DE0">
      <w:start w:val="21"/>
      <w:numFmt w:val="decimal"/>
      <w:lvlText w:val="%1."/>
      <w:lvlJc w:val="left"/>
      <w:pPr>
        <w:ind w:left="64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3E8CF4C6">
      <w:numFmt w:val="bullet"/>
      <w:lvlText w:val="•"/>
      <w:lvlJc w:val="left"/>
      <w:pPr>
        <w:ind w:left="1186" w:hanging="517"/>
      </w:pPr>
      <w:rPr>
        <w:rFonts w:hint="default"/>
        <w:lang w:val="ru-RU" w:eastAsia="en-US" w:bidi="ar-SA"/>
      </w:rPr>
    </w:lvl>
    <w:lvl w:ilvl="2" w:tplc="E5428FCA">
      <w:numFmt w:val="bullet"/>
      <w:lvlText w:val="•"/>
      <w:lvlJc w:val="left"/>
      <w:pPr>
        <w:ind w:left="1732" w:hanging="517"/>
      </w:pPr>
      <w:rPr>
        <w:rFonts w:hint="default"/>
        <w:lang w:val="ru-RU" w:eastAsia="en-US" w:bidi="ar-SA"/>
      </w:rPr>
    </w:lvl>
    <w:lvl w:ilvl="3" w:tplc="BDF05878">
      <w:numFmt w:val="bullet"/>
      <w:lvlText w:val="•"/>
      <w:lvlJc w:val="left"/>
      <w:pPr>
        <w:ind w:left="2278" w:hanging="517"/>
      </w:pPr>
      <w:rPr>
        <w:rFonts w:hint="default"/>
        <w:lang w:val="ru-RU" w:eastAsia="en-US" w:bidi="ar-SA"/>
      </w:rPr>
    </w:lvl>
    <w:lvl w:ilvl="4" w:tplc="67FCB73C">
      <w:numFmt w:val="bullet"/>
      <w:lvlText w:val="•"/>
      <w:lvlJc w:val="left"/>
      <w:pPr>
        <w:ind w:left="2824" w:hanging="517"/>
      </w:pPr>
      <w:rPr>
        <w:rFonts w:hint="default"/>
        <w:lang w:val="ru-RU" w:eastAsia="en-US" w:bidi="ar-SA"/>
      </w:rPr>
    </w:lvl>
    <w:lvl w:ilvl="5" w:tplc="2D0A673E">
      <w:numFmt w:val="bullet"/>
      <w:lvlText w:val="•"/>
      <w:lvlJc w:val="left"/>
      <w:pPr>
        <w:ind w:left="3370" w:hanging="517"/>
      </w:pPr>
      <w:rPr>
        <w:rFonts w:hint="default"/>
        <w:lang w:val="ru-RU" w:eastAsia="en-US" w:bidi="ar-SA"/>
      </w:rPr>
    </w:lvl>
    <w:lvl w:ilvl="6" w:tplc="21700D28">
      <w:numFmt w:val="bullet"/>
      <w:lvlText w:val="•"/>
      <w:lvlJc w:val="left"/>
      <w:pPr>
        <w:ind w:left="3916" w:hanging="517"/>
      </w:pPr>
      <w:rPr>
        <w:rFonts w:hint="default"/>
        <w:lang w:val="ru-RU" w:eastAsia="en-US" w:bidi="ar-SA"/>
      </w:rPr>
    </w:lvl>
    <w:lvl w:ilvl="7" w:tplc="05E8F5E4">
      <w:numFmt w:val="bullet"/>
      <w:lvlText w:val="•"/>
      <w:lvlJc w:val="left"/>
      <w:pPr>
        <w:ind w:left="4462" w:hanging="517"/>
      </w:pPr>
      <w:rPr>
        <w:rFonts w:hint="default"/>
        <w:lang w:val="ru-RU" w:eastAsia="en-US" w:bidi="ar-SA"/>
      </w:rPr>
    </w:lvl>
    <w:lvl w:ilvl="8" w:tplc="D42AD42E">
      <w:numFmt w:val="bullet"/>
      <w:lvlText w:val="•"/>
      <w:lvlJc w:val="left"/>
      <w:pPr>
        <w:ind w:left="5008" w:hanging="517"/>
      </w:pPr>
      <w:rPr>
        <w:rFonts w:hint="default"/>
        <w:lang w:val="ru-RU" w:eastAsia="en-US" w:bidi="ar-SA"/>
      </w:rPr>
    </w:lvl>
  </w:abstractNum>
  <w:abstractNum w:abstractNumId="10">
    <w:nsid w:val="0DDF5A9C"/>
    <w:multiLevelType w:val="hybridMultilevel"/>
    <w:tmpl w:val="996C2A42"/>
    <w:lvl w:ilvl="0" w:tplc="7FAA40B6">
      <w:start w:val="2"/>
      <w:numFmt w:val="decimal"/>
      <w:lvlText w:val="%1."/>
      <w:lvlJc w:val="left"/>
      <w:pPr>
        <w:ind w:left="36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1ACECB34">
      <w:numFmt w:val="bullet"/>
      <w:lvlText w:val="•"/>
      <w:lvlJc w:val="left"/>
      <w:pPr>
        <w:ind w:left="934" w:hanging="241"/>
      </w:pPr>
      <w:rPr>
        <w:rFonts w:hint="default"/>
        <w:lang w:val="ru-RU" w:eastAsia="en-US" w:bidi="ar-SA"/>
      </w:rPr>
    </w:lvl>
    <w:lvl w:ilvl="2" w:tplc="1C32ED0A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4BAECF40">
      <w:numFmt w:val="bullet"/>
      <w:lvlText w:val="•"/>
      <w:lvlJc w:val="left"/>
      <w:pPr>
        <w:ind w:left="2082" w:hanging="241"/>
      </w:pPr>
      <w:rPr>
        <w:rFonts w:hint="default"/>
        <w:lang w:val="ru-RU" w:eastAsia="en-US" w:bidi="ar-SA"/>
      </w:rPr>
    </w:lvl>
    <w:lvl w:ilvl="4" w:tplc="6D9C7252">
      <w:numFmt w:val="bullet"/>
      <w:lvlText w:val="•"/>
      <w:lvlJc w:val="left"/>
      <w:pPr>
        <w:ind w:left="2656" w:hanging="241"/>
      </w:pPr>
      <w:rPr>
        <w:rFonts w:hint="default"/>
        <w:lang w:val="ru-RU" w:eastAsia="en-US" w:bidi="ar-SA"/>
      </w:rPr>
    </w:lvl>
    <w:lvl w:ilvl="5" w:tplc="58D8B9BC">
      <w:numFmt w:val="bullet"/>
      <w:lvlText w:val="•"/>
      <w:lvlJc w:val="left"/>
      <w:pPr>
        <w:ind w:left="3230" w:hanging="241"/>
      </w:pPr>
      <w:rPr>
        <w:rFonts w:hint="default"/>
        <w:lang w:val="ru-RU" w:eastAsia="en-US" w:bidi="ar-SA"/>
      </w:rPr>
    </w:lvl>
    <w:lvl w:ilvl="6" w:tplc="EE90D3F0">
      <w:numFmt w:val="bullet"/>
      <w:lvlText w:val="•"/>
      <w:lvlJc w:val="left"/>
      <w:pPr>
        <w:ind w:left="3804" w:hanging="241"/>
      </w:pPr>
      <w:rPr>
        <w:rFonts w:hint="default"/>
        <w:lang w:val="ru-RU" w:eastAsia="en-US" w:bidi="ar-SA"/>
      </w:rPr>
    </w:lvl>
    <w:lvl w:ilvl="7" w:tplc="336046AE">
      <w:numFmt w:val="bullet"/>
      <w:lvlText w:val="•"/>
      <w:lvlJc w:val="left"/>
      <w:pPr>
        <w:ind w:left="4378" w:hanging="241"/>
      </w:pPr>
      <w:rPr>
        <w:rFonts w:hint="default"/>
        <w:lang w:val="ru-RU" w:eastAsia="en-US" w:bidi="ar-SA"/>
      </w:rPr>
    </w:lvl>
    <w:lvl w:ilvl="8" w:tplc="0FC8AE8E">
      <w:numFmt w:val="bullet"/>
      <w:lvlText w:val="•"/>
      <w:lvlJc w:val="left"/>
      <w:pPr>
        <w:ind w:left="4952" w:hanging="241"/>
      </w:pPr>
      <w:rPr>
        <w:rFonts w:hint="default"/>
        <w:lang w:val="ru-RU" w:eastAsia="en-US" w:bidi="ar-SA"/>
      </w:rPr>
    </w:lvl>
  </w:abstractNum>
  <w:abstractNum w:abstractNumId="11">
    <w:nsid w:val="0F6A7F47"/>
    <w:multiLevelType w:val="hybridMultilevel"/>
    <w:tmpl w:val="4476DF34"/>
    <w:lvl w:ilvl="0" w:tplc="902698B8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5AC884">
      <w:numFmt w:val="bullet"/>
      <w:lvlText w:val="•"/>
      <w:lvlJc w:val="left"/>
      <w:pPr>
        <w:ind w:left="2344" w:hanging="140"/>
      </w:pPr>
      <w:rPr>
        <w:rFonts w:hint="default"/>
        <w:lang w:val="ru-RU" w:eastAsia="en-US" w:bidi="ar-SA"/>
      </w:rPr>
    </w:lvl>
    <w:lvl w:ilvl="2" w:tplc="147AF0D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3" w:tplc="161C7390">
      <w:numFmt w:val="bullet"/>
      <w:lvlText w:val="•"/>
      <w:lvlJc w:val="left"/>
      <w:pPr>
        <w:ind w:left="4153" w:hanging="140"/>
      </w:pPr>
      <w:rPr>
        <w:rFonts w:hint="default"/>
        <w:lang w:val="ru-RU" w:eastAsia="en-US" w:bidi="ar-SA"/>
      </w:rPr>
    </w:lvl>
    <w:lvl w:ilvl="4" w:tplc="C2920B0A">
      <w:numFmt w:val="bullet"/>
      <w:lvlText w:val="•"/>
      <w:lvlJc w:val="left"/>
      <w:pPr>
        <w:ind w:left="5058" w:hanging="140"/>
      </w:pPr>
      <w:rPr>
        <w:rFonts w:hint="default"/>
        <w:lang w:val="ru-RU" w:eastAsia="en-US" w:bidi="ar-SA"/>
      </w:rPr>
    </w:lvl>
    <w:lvl w:ilvl="5" w:tplc="DDA0FE8E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6" w:tplc="1A4E71A4">
      <w:numFmt w:val="bullet"/>
      <w:lvlText w:val="•"/>
      <w:lvlJc w:val="left"/>
      <w:pPr>
        <w:ind w:left="6867" w:hanging="140"/>
      </w:pPr>
      <w:rPr>
        <w:rFonts w:hint="default"/>
        <w:lang w:val="ru-RU" w:eastAsia="en-US" w:bidi="ar-SA"/>
      </w:rPr>
    </w:lvl>
    <w:lvl w:ilvl="7" w:tplc="1E7E1F5C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73481F7C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</w:abstractNum>
  <w:abstractNum w:abstractNumId="12">
    <w:nsid w:val="121141F7"/>
    <w:multiLevelType w:val="hybridMultilevel"/>
    <w:tmpl w:val="C9D0ECBA"/>
    <w:lvl w:ilvl="0" w:tplc="36CEF6AE">
      <w:start w:val="12"/>
      <w:numFmt w:val="decimal"/>
      <w:lvlText w:val="%1."/>
      <w:lvlJc w:val="left"/>
      <w:pPr>
        <w:ind w:left="630" w:hanging="5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3B04B0A">
      <w:numFmt w:val="bullet"/>
      <w:lvlText w:val="•"/>
      <w:lvlJc w:val="left"/>
      <w:pPr>
        <w:ind w:left="1186" w:hanging="510"/>
      </w:pPr>
      <w:rPr>
        <w:rFonts w:hint="default"/>
        <w:lang w:val="ru-RU" w:eastAsia="en-US" w:bidi="ar-SA"/>
      </w:rPr>
    </w:lvl>
    <w:lvl w:ilvl="2" w:tplc="2FBEF210">
      <w:numFmt w:val="bullet"/>
      <w:lvlText w:val="•"/>
      <w:lvlJc w:val="left"/>
      <w:pPr>
        <w:ind w:left="1732" w:hanging="510"/>
      </w:pPr>
      <w:rPr>
        <w:rFonts w:hint="default"/>
        <w:lang w:val="ru-RU" w:eastAsia="en-US" w:bidi="ar-SA"/>
      </w:rPr>
    </w:lvl>
    <w:lvl w:ilvl="3" w:tplc="099E5DA6">
      <w:numFmt w:val="bullet"/>
      <w:lvlText w:val="•"/>
      <w:lvlJc w:val="left"/>
      <w:pPr>
        <w:ind w:left="2278" w:hanging="510"/>
      </w:pPr>
      <w:rPr>
        <w:rFonts w:hint="default"/>
        <w:lang w:val="ru-RU" w:eastAsia="en-US" w:bidi="ar-SA"/>
      </w:rPr>
    </w:lvl>
    <w:lvl w:ilvl="4" w:tplc="294CA568">
      <w:numFmt w:val="bullet"/>
      <w:lvlText w:val="•"/>
      <w:lvlJc w:val="left"/>
      <w:pPr>
        <w:ind w:left="2824" w:hanging="510"/>
      </w:pPr>
      <w:rPr>
        <w:rFonts w:hint="default"/>
        <w:lang w:val="ru-RU" w:eastAsia="en-US" w:bidi="ar-SA"/>
      </w:rPr>
    </w:lvl>
    <w:lvl w:ilvl="5" w:tplc="28907F58">
      <w:numFmt w:val="bullet"/>
      <w:lvlText w:val="•"/>
      <w:lvlJc w:val="left"/>
      <w:pPr>
        <w:ind w:left="3370" w:hanging="510"/>
      </w:pPr>
      <w:rPr>
        <w:rFonts w:hint="default"/>
        <w:lang w:val="ru-RU" w:eastAsia="en-US" w:bidi="ar-SA"/>
      </w:rPr>
    </w:lvl>
    <w:lvl w:ilvl="6" w:tplc="DC3216B2">
      <w:numFmt w:val="bullet"/>
      <w:lvlText w:val="•"/>
      <w:lvlJc w:val="left"/>
      <w:pPr>
        <w:ind w:left="3916" w:hanging="510"/>
      </w:pPr>
      <w:rPr>
        <w:rFonts w:hint="default"/>
        <w:lang w:val="ru-RU" w:eastAsia="en-US" w:bidi="ar-SA"/>
      </w:rPr>
    </w:lvl>
    <w:lvl w:ilvl="7" w:tplc="2C38ADAA">
      <w:numFmt w:val="bullet"/>
      <w:lvlText w:val="•"/>
      <w:lvlJc w:val="left"/>
      <w:pPr>
        <w:ind w:left="4462" w:hanging="510"/>
      </w:pPr>
      <w:rPr>
        <w:rFonts w:hint="default"/>
        <w:lang w:val="ru-RU" w:eastAsia="en-US" w:bidi="ar-SA"/>
      </w:rPr>
    </w:lvl>
    <w:lvl w:ilvl="8" w:tplc="0990571A">
      <w:numFmt w:val="bullet"/>
      <w:lvlText w:val="•"/>
      <w:lvlJc w:val="left"/>
      <w:pPr>
        <w:ind w:left="5008" w:hanging="510"/>
      </w:pPr>
      <w:rPr>
        <w:rFonts w:hint="default"/>
        <w:lang w:val="ru-RU" w:eastAsia="en-US" w:bidi="ar-SA"/>
      </w:rPr>
    </w:lvl>
  </w:abstractNum>
  <w:abstractNum w:abstractNumId="13">
    <w:nsid w:val="1395603A"/>
    <w:multiLevelType w:val="multilevel"/>
    <w:tmpl w:val="B54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83E3C80"/>
    <w:multiLevelType w:val="multilevel"/>
    <w:tmpl w:val="16F8835C"/>
    <w:lvl w:ilvl="0">
      <w:start w:val="5"/>
      <w:numFmt w:val="decimal"/>
      <w:lvlText w:val="%1"/>
      <w:lvlJc w:val="left"/>
      <w:pPr>
        <w:ind w:left="172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71"/>
      </w:pPr>
      <w:rPr>
        <w:rFonts w:hint="default"/>
        <w:lang w:val="ru-RU" w:eastAsia="en-US" w:bidi="ar-SA"/>
      </w:rPr>
    </w:lvl>
  </w:abstractNum>
  <w:abstractNum w:abstractNumId="15">
    <w:nsid w:val="1C477D89"/>
    <w:multiLevelType w:val="multilevel"/>
    <w:tmpl w:val="927C1094"/>
    <w:lvl w:ilvl="0">
      <w:start w:val="2"/>
      <w:numFmt w:val="decimal"/>
      <w:lvlText w:val="%1"/>
      <w:lvlJc w:val="left"/>
      <w:pPr>
        <w:ind w:left="172" w:hanging="106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106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72" w:hanging="10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10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10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10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10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10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1063"/>
      </w:pPr>
      <w:rPr>
        <w:rFonts w:hint="default"/>
        <w:lang w:val="ru-RU" w:eastAsia="en-US" w:bidi="ar-SA"/>
      </w:rPr>
    </w:lvl>
  </w:abstractNum>
  <w:abstractNum w:abstractNumId="16">
    <w:nsid w:val="1C48310D"/>
    <w:multiLevelType w:val="multilevel"/>
    <w:tmpl w:val="16C028D4"/>
    <w:lvl w:ilvl="0">
      <w:start w:val="4"/>
      <w:numFmt w:val="decimal"/>
      <w:lvlText w:val="%1"/>
      <w:lvlJc w:val="left"/>
      <w:pPr>
        <w:ind w:left="13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140"/>
      </w:pPr>
      <w:rPr>
        <w:rFonts w:hint="default"/>
        <w:lang w:val="ru-RU" w:eastAsia="en-US" w:bidi="ar-SA"/>
      </w:rPr>
    </w:lvl>
  </w:abstractNum>
  <w:abstractNum w:abstractNumId="17">
    <w:nsid w:val="22DA4771"/>
    <w:multiLevelType w:val="hybridMultilevel"/>
    <w:tmpl w:val="157EED98"/>
    <w:lvl w:ilvl="0" w:tplc="8FC60DBE">
      <w:numFmt w:val="bullet"/>
      <w:lvlText w:val="-"/>
      <w:lvlJc w:val="left"/>
      <w:pPr>
        <w:ind w:left="1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ECBD60">
      <w:numFmt w:val="bullet"/>
      <w:lvlText w:val="•"/>
      <w:lvlJc w:val="left"/>
      <w:pPr>
        <w:ind w:left="1210" w:hanging="178"/>
      </w:pPr>
      <w:rPr>
        <w:rFonts w:hint="default"/>
        <w:lang w:val="ru-RU" w:eastAsia="en-US" w:bidi="ar-SA"/>
      </w:rPr>
    </w:lvl>
    <w:lvl w:ilvl="2" w:tplc="88EC3358">
      <w:numFmt w:val="bullet"/>
      <w:lvlText w:val="•"/>
      <w:lvlJc w:val="left"/>
      <w:pPr>
        <w:ind w:left="2241" w:hanging="178"/>
      </w:pPr>
      <w:rPr>
        <w:rFonts w:hint="default"/>
        <w:lang w:val="ru-RU" w:eastAsia="en-US" w:bidi="ar-SA"/>
      </w:rPr>
    </w:lvl>
    <w:lvl w:ilvl="3" w:tplc="11902512">
      <w:numFmt w:val="bullet"/>
      <w:lvlText w:val="•"/>
      <w:lvlJc w:val="left"/>
      <w:pPr>
        <w:ind w:left="3271" w:hanging="178"/>
      </w:pPr>
      <w:rPr>
        <w:rFonts w:hint="default"/>
        <w:lang w:val="ru-RU" w:eastAsia="en-US" w:bidi="ar-SA"/>
      </w:rPr>
    </w:lvl>
    <w:lvl w:ilvl="4" w:tplc="AD004A3E">
      <w:numFmt w:val="bullet"/>
      <w:lvlText w:val="•"/>
      <w:lvlJc w:val="left"/>
      <w:pPr>
        <w:ind w:left="4302" w:hanging="178"/>
      </w:pPr>
      <w:rPr>
        <w:rFonts w:hint="default"/>
        <w:lang w:val="ru-RU" w:eastAsia="en-US" w:bidi="ar-SA"/>
      </w:rPr>
    </w:lvl>
    <w:lvl w:ilvl="5" w:tplc="C562CB98">
      <w:numFmt w:val="bullet"/>
      <w:lvlText w:val="•"/>
      <w:lvlJc w:val="left"/>
      <w:pPr>
        <w:ind w:left="5332" w:hanging="178"/>
      </w:pPr>
      <w:rPr>
        <w:rFonts w:hint="default"/>
        <w:lang w:val="ru-RU" w:eastAsia="en-US" w:bidi="ar-SA"/>
      </w:rPr>
    </w:lvl>
    <w:lvl w:ilvl="6" w:tplc="310861E8">
      <w:numFmt w:val="bullet"/>
      <w:lvlText w:val="•"/>
      <w:lvlJc w:val="left"/>
      <w:pPr>
        <w:ind w:left="6363" w:hanging="178"/>
      </w:pPr>
      <w:rPr>
        <w:rFonts w:hint="default"/>
        <w:lang w:val="ru-RU" w:eastAsia="en-US" w:bidi="ar-SA"/>
      </w:rPr>
    </w:lvl>
    <w:lvl w:ilvl="7" w:tplc="79121884">
      <w:numFmt w:val="bullet"/>
      <w:lvlText w:val="•"/>
      <w:lvlJc w:val="left"/>
      <w:pPr>
        <w:ind w:left="7393" w:hanging="178"/>
      </w:pPr>
      <w:rPr>
        <w:rFonts w:hint="default"/>
        <w:lang w:val="ru-RU" w:eastAsia="en-US" w:bidi="ar-SA"/>
      </w:rPr>
    </w:lvl>
    <w:lvl w:ilvl="8" w:tplc="EF30857A">
      <w:numFmt w:val="bullet"/>
      <w:lvlText w:val="•"/>
      <w:lvlJc w:val="left"/>
      <w:pPr>
        <w:ind w:left="8424" w:hanging="178"/>
      </w:pPr>
      <w:rPr>
        <w:rFonts w:hint="default"/>
        <w:lang w:val="ru-RU" w:eastAsia="en-US" w:bidi="ar-SA"/>
      </w:rPr>
    </w:lvl>
  </w:abstractNum>
  <w:abstractNum w:abstractNumId="18">
    <w:nsid w:val="3A68611A"/>
    <w:multiLevelType w:val="hybridMultilevel"/>
    <w:tmpl w:val="32C66580"/>
    <w:lvl w:ilvl="0" w:tplc="7FB608E4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34FC08">
      <w:numFmt w:val="bullet"/>
      <w:lvlText w:val="•"/>
      <w:lvlJc w:val="left"/>
      <w:pPr>
        <w:ind w:left="1210" w:hanging="478"/>
      </w:pPr>
      <w:rPr>
        <w:rFonts w:hint="default"/>
        <w:lang w:val="ru-RU" w:eastAsia="en-US" w:bidi="ar-SA"/>
      </w:rPr>
    </w:lvl>
    <w:lvl w:ilvl="2" w:tplc="549434D6">
      <w:numFmt w:val="bullet"/>
      <w:lvlText w:val="•"/>
      <w:lvlJc w:val="left"/>
      <w:pPr>
        <w:ind w:left="2241" w:hanging="478"/>
      </w:pPr>
      <w:rPr>
        <w:rFonts w:hint="default"/>
        <w:lang w:val="ru-RU" w:eastAsia="en-US" w:bidi="ar-SA"/>
      </w:rPr>
    </w:lvl>
    <w:lvl w:ilvl="3" w:tplc="5E240C04">
      <w:numFmt w:val="bullet"/>
      <w:lvlText w:val="•"/>
      <w:lvlJc w:val="left"/>
      <w:pPr>
        <w:ind w:left="3271" w:hanging="478"/>
      </w:pPr>
      <w:rPr>
        <w:rFonts w:hint="default"/>
        <w:lang w:val="ru-RU" w:eastAsia="en-US" w:bidi="ar-SA"/>
      </w:rPr>
    </w:lvl>
    <w:lvl w:ilvl="4" w:tplc="5950D6BE">
      <w:numFmt w:val="bullet"/>
      <w:lvlText w:val="•"/>
      <w:lvlJc w:val="left"/>
      <w:pPr>
        <w:ind w:left="4302" w:hanging="478"/>
      </w:pPr>
      <w:rPr>
        <w:rFonts w:hint="default"/>
        <w:lang w:val="ru-RU" w:eastAsia="en-US" w:bidi="ar-SA"/>
      </w:rPr>
    </w:lvl>
    <w:lvl w:ilvl="5" w:tplc="BEDEDDCE">
      <w:numFmt w:val="bullet"/>
      <w:lvlText w:val="•"/>
      <w:lvlJc w:val="left"/>
      <w:pPr>
        <w:ind w:left="5332" w:hanging="478"/>
      </w:pPr>
      <w:rPr>
        <w:rFonts w:hint="default"/>
        <w:lang w:val="ru-RU" w:eastAsia="en-US" w:bidi="ar-SA"/>
      </w:rPr>
    </w:lvl>
    <w:lvl w:ilvl="6" w:tplc="D54EC1FA">
      <w:numFmt w:val="bullet"/>
      <w:lvlText w:val="•"/>
      <w:lvlJc w:val="left"/>
      <w:pPr>
        <w:ind w:left="6363" w:hanging="478"/>
      </w:pPr>
      <w:rPr>
        <w:rFonts w:hint="default"/>
        <w:lang w:val="ru-RU" w:eastAsia="en-US" w:bidi="ar-SA"/>
      </w:rPr>
    </w:lvl>
    <w:lvl w:ilvl="7" w:tplc="169806F2">
      <w:numFmt w:val="bullet"/>
      <w:lvlText w:val="•"/>
      <w:lvlJc w:val="left"/>
      <w:pPr>
        <w:ind w:left="7393" w:hanging="478"/>
      </w:pPr>
      <w:rPr>
        <w:rFonts w:hint="default"/>
        <w:lang w:val="ru-RU" w:eastAsia="en-US" w:bidi="ar-SA"/>
      </w:rPr>
    </w:lvl>
    <w:lvl w:ilvl="8" w:tplc="D2D60E02">
      <w:numFmt w:val="bullet"/>
      <w:lvlText w:val="•"/>
      <w:lvlJc w:val="left"/>
      <w:pPr>
        <w:ind w:left="8424" w:hanging="478"/>
      </w:pPr>
      <w:rPr>
        <w:rFonts w:hint="default"/>
        <w:lang w:val="ru-RU" w:eastAsia="en-US" w:bidi="ar-SA"/>
      </w:rPr>
    </w:lvl>
  </w:abstractNum>
  <w:abstractNum w:abstractNumId="19">
    <w:nsid w:val="3C1947D7"/>
    <w:multiLevelType w:val="multilevel"/>
    <w:tmpl w:val="DBDE6B60"/>
    <w:lvl w:ilvl="0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887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1800"/>
      </w:pPr>
      <w:rPr>
        <w:rFonts w:hint="default"/>
      </w:rPr>
    </w:lvl>
  </w:abstractNum>
  <w:abstractNum w:abstractNumId="20">
    <w:nsid w:val="3D45320F"/>
    <w:multiLevelType w:val="multilevel"/>
    <w:tmpl w:val="4E06A5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41D95D1D"/>
    <w:multiLevelType w:val="hybridMultilevel"/>
    <w:tmpl w:val="1690E5A6"/>
    <w:lvl w:ilvl="0" w:tplc="8EAE328C">
      <w:start w:val="3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C6908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DDE5726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B9D6DFB4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  <w:lvl w:ilvl="4" w:tplc="9584768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5" w:tplc="4AC4B832">
      <w:numFmt w:val="bullet"/>
      <w:lvlText w:val="•"/>
      <w:lvlJc w:val="left"/>
      <w:pPr>
        <w:ind w:left="4644" w:hanging="140"/>
      </w:pPr>
      <w:rPr>
        <w:rFonts w:hint="default"/>
        <w:lang w:val="ru-RU" w:eastAsia="en-US" w:bidi="ar-SA"/>
      </w:rPr>
    </w:lvl>
    <w:lvl w:ilvl="6" w:tplc="EEC20D9A">
      <w:numFmt w:val="bullet"/>
      <w:lvlText w:val="•"/>
      <w:lvlJc w:val="left"/>
      <w:pPr>
        <w:ind w:left="5812" w:hanging="140"/>
      </w:pPr>
      <w:rPr>
        <w:rFonts w:hint="default"/>
        <w:lang w:val="ru-RU" w:eastAsia="en-US" w:bidi="ar-SA"/>
      </w:rPr>
    </w:lvl>
    <w:lvl w:ilvl="7" w:tplc="3018713A">
      <w:numFmt w:val="bullet"/>
      <w:lvlText w:val="•"/>
      <w:lvlJc w:val="left"/>
      <w:pPr>
        <w:ind w:left="6981" w:hanging="140"/>
      </w:pPr>
      <w:rPr>
        <w:rFonts w:hint="default"/>
        <w:lang w:val="ru-RU" w:eastAsia="en-US" w:bidi="ar-SA"/>
      </w:rPr>
    </w:lvl>
    <w:lvl w:ilvl="8" w:tplc="5ECC2540"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22">
    <w:nsid w:val="4A212ACA"/>
    <w:multiLevelType w:val="hybridMultilevel"/>
    <w:tmpl w:val="C99265A8"/>
    <w:lvl w:ilvl="0" w:tplc="DE7A76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B831BC8"/>
    <w:multiLevelType w:val="hybridMultilevel"/>
    <w:tmpl w:val="29C264DC"/>
    <w:lvl w:ilvl="0" w:tplc="438A86E2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FB213CA"/>
    <w:multiLevelType w:val="hybridMultilevel"/>
    <w:tmpl w:val="9C947A88"/>
    <w:lvl w:ilvl="0" w:tplc="33A8318A">
      <w:start w:val="18"/>
      <w:numFmt w:val="decimal"/>
      <w:lvlText w:val="%1."/>
      <w:lvlJc w:val="left"/>
      <w:pPr>
        <w:ind w:left="611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C156A200">
      <w:numFmt w:val="bullet"/>
      <w:lvlText w:val="•"/>
      <w:lvlJc w:val="left"/>
      <w:pPr>
        <w:ind w:left="1168" w:hanging="490"/>
      </w:pPr>
      <w:rPr>
        <w:rFonts w:hint="default"/>
        <w:lang w:val="ru-RU" w:eastAsia="en-US" w:bidi="ar-SA"/>
      </w:rPr>
    </w:lvl>
    <w:lvl w:ilvl="2" w:tplc="730AB042">
      <w:numFmt w:val="bullet"/>
      <w:lvlText w:val="•"/>
      <w:lvlJc w:val="left"/>
      <w:pPr>
        <w:ind w:left="1716" w:hanging="490"/>
      </w:pPr>
      <w:rPr>
        <w:rFonts w:hint="default"/>
        <w:lang w:val="ru-RU" w:eastAsia="en-US" w:bidi="ar-SA"/>
      </w:rPr>
    </w:lvl>
    <w:lvl w:ilvl="3" w:tplc="82D491BC">
      <w:numFmt w:val="bullet"/>
      <w:lvlText w:val="•"/>
      <w:lvlJc w:val="left"/>
      <w:pPr>
        <w:ind w:left="2264" w:hanging="490"/>
      </w:pPr>
      <w:rPr>
        <w:rFonts w:hint="default"/>
        <w:lang w:val="ru-RU" w:eastAsia="en-US" w:bidi="ar-SA"/>
      </w:rPr>
    </w:lvl>
    <w:lvl w:ilvl="4" w:tplc="7C6463C0">
      <w:numFmt w:val="bullet"/>
      <w:lvlText w:val="•"/>
      <w:lvlJc w:val="left"/>
      <w:pPr>
        <w:ind w:left="2812" w:hanging="490"/>
      </w:pPr>
      <w:rPr>
        <w:rFonts w:hint="default"/>
        <w:lang w:val="ru-RU" w:eastAsia="en-US" w:bidi="ar-SA"/>
      </w:rPr>
    </w:lvl>
    <w:lvl w:ilvl="5" w:tplc="4274B806">
      <w:numFmt w:val="bullet"/>
      <w:lvlText w:val="•"/>
      <w:lvlJc w:val="left"/>
      <w:pPr>
        <w:ind w:left="3360" w:hanging="490"/>
      </w:pPr>
      <w:rPr>
        <w:rFonts w:hint="default"/>
        <w:lang w:val="ru-RU" w:eastAsia="en-US" w:bidi="ar-SA"/>
      </w:rPr>
    </w:lvl>
    <w:lvl w:ilvl="6" w:tplc="3ED25C7C">
      <w:numFmt w:val="bullet"/>
      <w:lvlText w:val="•"/>
      <w:lvlJc w:val="left"/>
      <w:pPr>
        <w:ind w:left="3908" w:hanging="490"/>
      </w:pPr>
      <w:rPr>
        <w:rFonts w:hint="default"/>
        <w:lang w:val="ru-RU" w:eastAsia="en-US" w:bidi="ar-SA"/>
      </w:rPr>
    </w:lvl>
    <w:lvl w:ilvl="7" w:tplc="8CA64934">
      <w:numFmt w:val="bullet"/>
      <w:lvlText w:val="•"/>
      <w:lvlJc w:val="left"/>
      <w:pPr>
        <w:ind w:left="4456" w:hanging="490"/>
      </w:pPr>
      <w:rPr>
        <w:rFonts w:hint="default"/>
        <w:lang w:val="ru-RU" w:eastAsia="en-US" w:bidi="ar-SA"/>
      </w:rPr>
    </w:lvl>
    <w:lvl w:ilvl="8" w:tplc="E54E96D6">
      <w:numFmt w:val="bullet"/>
      <w:lvlText w:val="•"/>
      <w:lvlJc w:val="left"/>
      <w:pPr>
        <w:ind w:left="5004" w:hanging="490"/>
      </w:pPr>
      <w:rPr>
        <w:rFonts w:hint="default"/>
        <w:lang w:val="ru-RU" w:eastAsia="en-US" w:bidi="ar-SA"/>
      </w:rPr>
    </w:lvl>
  </w:abstractNum>
  <w:abstractNum w:abstractNumId="25">
    <w:nsid w:val="52277A4B"/>
    <w:multiLevelType w:val="multilevel"/>
    <w:tmpl w:val="2E2CA27A"/>
    <w:lvl w:ilvl="0">
      <w:start w:val="4"/>
      <w:numFmt w:val="decimal"/>
      <w:lvlText w:val="%1"/>
      <w:lvlJc w:val="left"/>
      <w:pPr>
        <w:ind w:left="172" w:hanging="52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2" w:hanging="52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23"/>
      </w:pPr>
      <w:rPr>
        <w:rFonts w:hint="default"/>
        <w:lang w:val="ru-RU" w:eastAsia="en-US" w:bidi="ar-SA"/>
      </w:rPr>
    </w:lvl>
  </w:abstractNum>
  <w:abstractNum w:abstractNumId="26">
    <w:nsid w:val="59402B2B"/>
    <w:multiLevelType w:val="multilevel"/>
    <w:tmpl w:val="BC2679BA"/>
    <w:lvl w:ilvl="0">
      <w:start w:val="4"/>
      <w:numFmt w:val="decimal"/>
      <w:lvlText w:val="%1"/>
      <w:lvlJc w:val="left"/>
      <w:pPr>
        <w:ind w:left="17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660"/>
      </w:pPr>
      <w:rPr>
        <w:rFonts w:hint="default"/>
        <w:lang w:val="ru-RU" w:eastAsia="en-US" w:bidi="ar-SA"/>
      </w:rPr>
    </w:lvl>
  </w:abstractNum>
  <w:abstractNum w:abstractNumId="27">
    <w:nsid w:val="664A76E8"/>
    <w:multiLevelType w:val="hybridMultilevel"/>
    <w:tmpl w:val="C5085E92"/>
    <w:lvl w:ilvl="0" w:tplc="901C16FE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B5F85E7E">
      <w:numFmt w:val="bullet"/>
      <w:lvlText w:val="•"/>
      <w:lvlJc w:val="left"/>
      <w:pPr>
        <w:ind w:left="1210" w:hanging="478"/>
      </w:pPr>
      <w:rPr>
        <w:rFonts w:hint="default"/>
        <w:lang w:val="ru-RU" w:eastAsia="en-US" w:bidi="ar-SA"/>
      </w:rPr>
    </w:lvl>
    <w:lvl w:ilvl="2" w:tplc="901C201E">
      <w:numFmt w:val="bullet"/>
      <w:lvlText w:val="•"/>
      <w:lvlJc w:val="left"/>
      <w:pPr>
        <w:ind w:left="2241" w:hanging="478"/>
      </w:pPr>
      <w:rPr>
        <w:rFonts w:hint="default"/>
        <w:lang w:val="ru-RU" w:eastAsia="en-US" w:bidi="ar-SA"/>
      </w:rPr>
    </w:lvl>
    <w:lvl w:ilvl="3" w:tplc="944C97F2">
      <w:numFmt w:val="bullet"/>
      <w:lvlText w:val="•"/>
      <w:lvlJc w:val="left"/>
      <w:pPr>
        <w:ind w:left="3271" w:hanging="478"/>
      </w:pPr>
      <w:rPr>
        <w:rFonts w:hint="default"/>
        <w:lang w:val="ru-RU" w:eastAsia="en-US" w:bidi="ar-SA"/>
      </w:rPr>
    </w:lvl>
    <w:lvl w:ilvl="4" w:tplc="C1789036">
      <w:numFmt w:val="bullet"/>
      <w:lvlText w:val="•"/>
      <w:lvlJc w:val="left"/>
      <w:pPr>
        <w:ind w:left="4302" w:hanging="478"/>
      </w:pPr>
      <w:rPr>
        <w:rFonts w:hint="default"/>
        <w:lang w:val="ru-RU" w:eastAsia="en-US" w:bidi="ar-SA"/>
      </w:rPr>
    </w:lvl>
    <w:lvl w:ilvl="5" w:tplc="D7068DBC">
      <w:numFmt w:val="bullet"/>
      <w:lvlText w:val="•"/>
      <w:lvlJc w:val="left"/>
      <w:pPr>
        <w:ind w:left="5332" w:hanging="478"/>
      </w:pPr>
      <w:rPr>
        <w:rFonts w:hint="default"/>
        <w:lang w:val="ru-RU" w:eastAsia="en-US" w:bidi="ar-SA"/>
      </w:rPr>
    </w:lvl>
    <w:lvl w:ilvl="6" w:tplc="F11C6DC6">
      <w:numFmt w:val="bullet"/>
      <w:lvlText w:val="•"/>
      <w:lvlJc w:val="left"/>
      <w:pPr>
        <w:ind w:left="6363" w:hanging="478"/>
      </w:pPr>
      <w:rPr>
        <w:rFonts w:hint="default"/>
        <w:lang w:val="ru-RU" w:eastAsia="en-US" w:bidi="ar-SA"/>
      </w:rPr>
    </w:lvl>
    <w:lvl w:ilvl="7" w:tplc="DB7E1F04">
      <w:numFmt w:val="bullet"/>
      <w:lvlText w:val="•"/>
      <w:lvlJc w:val="left"/>
      <w:pPr>
        <w:ind w:left="7393" w:hanging="478"/>
      </w:pPr>
      <w:rPr>
        <w:rFonts w:hint="default"/>
        <w:lang w:val="ru-RU" w:eastAsia="en-US" w:bidi="ar-SA"/>
      </w:rPr>
    </w:lvl>
    <w:lvl w:ilvl="8" w:tplc="62CCB4DA">
      <w:numFmt w:val="bullet"/>
      <w:lvlText w:val="•"/>
      <w:lvlJc w:val="left"/>
      <w:pPr>
        <w:ind w:left="8424" w:hanging="478"/>
      </w:pPr>
      <w:rPr>
        <w:rFonts w:hint="default"/>
        <w:lang w:val="ru-RU" w:eastAsia="en-US" w:bidi="ar-SA"/>
      </w:rPr>
    </w:lvl>
  </w:abstractNum>
  <w:abstractNum w:abstractNumId="28">
    <w:nsid w:val="739A25C9"/>
    <w:multiLevelType w:val="multilevel"/>
    <w:tmpl w:val="50D6A718"/>
    <w:lvl w:ilvl="0">
      <w:start w:val="3"/>
      <w:numFmt w:val="decimal"/>
      <w:lvlText w:val="%1"/>
      <w:lvlJc w:val="left"/>
      <w:pPr>
        <w:ind w:left="172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1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12"/>
      </w:pPr>
      <w:rPr>
        <w:rFonts w:hint="default"/>
        <w:lang w:val="ru-RU" w:eastAsia="en-US" w:bidi="ar-SA"/>
      </w:rPr>
    </w:lvl>
  </w:abstractNum>
  <w:abstractNum w:abstractNumId="29">
    <w:nsid w:val="7412169E"/>
    <w:multiLevelType w:val="multilevel"/>
    <w:tmpl w:val="9496CB22"/>
    <w:lvl w:ilvl="0">
      <w:start w:val="2"/>
      <w:numFmt w:val="decimal"/>
      <w:lvlText w:val="%1"/>
      <w:lvlJc w:val="left"/>
      <w:pPr>
        <w:ind w:left="17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492"/>
        <w:jc w:val="right"/>
      </w:pPr>
      <w:rPr>
        <w:rFonts w:ascii="Times New Roman" w:eastAsia="Times New Roman" w:hAnsi="Times New Roman" w:cs="Times New Roman" w:hint="default"/>
        <w:i w:val="0"/>
        <w:iCs/>
        <w:color w:val="auto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79"/>
      </w:pPr>
      <w:rPr>
        <w:rFonts w:ascii="Times New Roman" w:eastAsia="Times New Roman" w:hAnsi="Times New Roman" w:cs="Times New Roman" w:hint="default"/>
        <w:color w:val="auto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1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3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779"/>
      </w:pPr>
      <w:rPr>
        <w:rFonts w:hint="default"/>
        <w:lang w:val="ru-RU" w:eastAsia="en-US" w:bidi="ar-SA"/>
      </w:rPr>
    </w:lvl>
  </w:abstractNum>
  <w:abstractNum w:abstractNumId="30">
    <w:nsid w:val="77C334AD"/>
    <w:multiLevelType w:val="multilevel"/>
    <w:tmpl w:val="35BE12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>
    <w:nsid w:val="783E22DD"/>
    <w:multiLevelType w:val="hybridMultilevel"/>
    <w:tmpl w:val="640240DA"/>
    <w:lvl w:ilvl="0" w:tplc="42F073E6">
      <w:start w:val="5"/>
      <w:numFmt w:val="decimal"/>
      <w:lvlText w:val="%1."/>
      <w:lvlJc w:val="left"/>
      <w:pPr>
        <w:ind w:left="515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9B4AE95C">
      <w:numFmt w:val="bullet"/>
      <w:lvlText w:val="•"/>
      <w:lvlJc w:val="left"/>
      <w:pPr>
        <w:ind w:left="1078" w:hanging="392"/>
      </w:pPr>
      <w:rPr>
        <w:rFonts w:hint="default"/>
        <w:lang w:val="ru-RU" w:eastAsia="en-US" w:bidi="ar-SA"/>
      </w:rPr>
    </w:lvl>
    <w:lvl w:ilvl="2" w:tplc="0A34B1CA">
      <w:numFmt w:val="bullet"/>
      <w:lvlText w:val="•"/>
      <w:lvlJc w:val="left"/>
      <w:pPr>
        <w:ind w:left="1636" w:hanging="392"/>
      </w:pPr>
      <w:rPr>
        <w:rFonts w:hint="default"/>
        <w:lang w:val="ru-RU" w:eastAsia="en-US" w:bidi="ar-SA"/>
      </w:rPr>
    </w:lvl>
    <w:lvl w:ilvl="3" w:tplc="FE464F46">
      <w:numFmt w:val="bullet"/>
      <w:lvlText w:val="•"/>
      <w:lvlJc w:val="left"/>
      <w:pPr>
        <w:ind w:left="2194" w:hanging="392"/>
      </w:pPr>
      <w:rPr>
        <w:rFonts w:hint="default"/>
        <w:lang w:val="ru-RU" w:eastAsia="en-US" w:bidi="ar-SA"/>
      </w:rPr>
    </w:lvl>
    <w:lvl w:ilvl="4" w:tplc="931E809C">
      <w:numFmt w:val="bullet"/>
      <w:lvlText w:val="•"/>
      <w:lvlJc w:val="left"/>
      <w:pPr>
        <w:ind w:left="2752" w:hanging="392"/>
      </w:pPr>
      <w:rPr>
        <w:rFonts w:hint="default"/>
        <w:lang w:val="ru-RU" w:eastAsia="en-US" w:bidi="ar-SA"/>
      </w:rPr>
    </w:lvl>
    <w:lvl w:ilvl="5" w:tplc="6AB89642">
      <w:numFmt w:val="bullet"/>
      <w:lvlText w:val="•"/>
      <w:lvlJc w:val="left"/>
      <w:pPr>
        <w:ind w:left="3310" w:hanging="392"/>
      </w:pPr>
      <w:rPr>
        <w:rFonts w:hint="default"/>
        <w:lang w:val="ru-RU" w:eastAsia="en-US" w:bidi="ar-SA"/>
      </w:rPr>
    </w:lvl>
    <w:lvl w:ilvl="6" w:tplc="D9341D2E">
      <w:numFmt w:val="bullet"/>
      <w:lvlText w:val="•"/>
      <w:lvlJc w:val="left"/>
      <w:pPr>
        <w:ind w:left="3868" w:hanging="392"/>
      </w:pPr>
      <w:rPr>
        <w:rFonts w:hint="default"/>
        <w:lang w:val="ru-RU" w:eastAsia="en-US" w:bidi="ar-SA"/>
      </w:rPr>
    </w:lvl>
    <w:lvl w:ilvl="7" w:tplc="D2F23018">
      <w:numFmt w:val="bullet"/>
      <w:lvlText w:val="•"/>
      <w:lvlJc w:val="left"/>
      <w:pPr>
        <w:ind w:left="4426" w:hanging="392"/>
      </w:pPr>
      <w:rPr>
        <w:rFonts w:hint="default"/>
        <w:lang w:val="ru-RU" w:eastAsia="en-US" w:bidi="ar-SA"/>
      </w:rPr>
    </w:lvl>
    <w:lvl w:ilvl="8" w:tplc="522482A2">
      <w:numFmt w:val="bullet"/>
      <w:lvlText w:val="•"/>
      <w:lvlJc w:val="left"/>
      <w:pPr>
        <w:ind w:left="4984" w:hanging="392"/>
      </w:pPr>
      <w:rPr>
        <w:rFonts w:hint="default"/>
        <w:lang w:val="ru-RU" w:eastAsia="en-US" w:bidi="ar-SA"/>
      </w:rPr>
    </w:lvl>
  </w:abstractNum>
  <w:abstractNum w:abstractNumId="32">
    <w:nsid w:val="7FD61721"/>
    <w:multiLevelType w:val="hybridMultilevel"/>
    <w:tmpl w:val="104ED664"/>
    <w:lvl w:ilvl="0" w:tplc="3C1C6B16">
      <w:start w:val="9"/>
      <w:numFmt w:val="decimal"/>
      <w:lvlText w:val="%1."/>
      <w:lvlJc w:val="left"/>
      <w:pPr>
        <w:ind w:left="510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A72A88AC">
      <w:numFmt w:val="bullet"/>
      <w:lvlText w:val="•"/>
      <w:lvlJc w:val="left"/>
      <w:pPr>
        <w:ind w:left="1078" w:hanging="390"/>
      </w:pPr>
      <w:rPr>
        <w:rFonts w:hint="default"/>
        <w:lang w:val="ru-RU" w:eastAsia="en-US" w:bidi="ar-SA"/>
      </w:rPr>
    </w:lvl>
    <w:lvl w:ilvl="2" w:tplc="D486AD72">
      <w:numFmt w:val="bullet"/>
      <w:lvlText w:val="•"/>
      <w:lvlJc w:val="left"/>
      <w:pPr>
        <w:ind w:left="1636" w:hanging="390"/>
      </w:pPr>
      <w:rPr>
        <w:rFonts w:hint="default"/>
        <w:lang w:val="ru-RU" w:eastAsia="en-US" w:bidi="ar-SA"/>
      </w:rPr>
    </w:lvl>
    <w:lvl w:ilvl="3" w:tplc="9B384DBC">
      <w:numFmt w:val="bullet"/>
      <w:lvlText w:val="•"/>
      <w:lvlJc w:val="left"/>
      <w:pPr>
        <w:ind w:left="2194" w:hanging="390"/>
      </w:pPr>
      <w:rPr>
        <w:rFonts w:hint="default"/>
        <w:lang w:val="ru-RU" w:eastAsia="en-US" w:bidi="ar-SA"/>
      </w:rPr>
    </w:lvl>
    <w:lvl w:ilvl="4" w:tplc="7E9A6D90">
      <w:numFmt w:val="bullet"/>
      <w:lvlText w:val="•"/>
      <w:lvlJc w:val="left"/>
      <w:pPr>
        <w:ind w:left="2752" w:hanging="390"/>
      </w:pPr>
      <w:rPr>
        <w:rFonts w:hint="default"/>
        <w:lang w:val="ru-RU" w:eastAsia="en-US" w:bidi="ar-SA"/>
      </w:rPr>
    </w:lvl>
    <w:lvl w:ilvl="5" w:tplc="A0BA748C">
      <w:numFmt w:val="bullet"/>
      <w:lvlText w:val="•"/>
      <w:lvlJc w:val="left"/>
      <w:pPr>
        <w:ind w:left="3310" w:hanging="390"/>
      </w:pPr>
      <w:rPr>
        <w:rFonts w:hint="default"/>
        <w:lang w:val="ru-RU" w:eastAsia="en-US" w:bidi="ar-SA"/>
      </w:rPr>
    </w:lvl>
    <w:lvl w:ilvl="6" w:tplc="9EC67948">
      <w:numFmt w:val="bullet"/>
      <w:lvlText w:val="•"/>
      <w:lvlJc w:val="left"/>
      <w:pPr>
        <w:ind w:left="3868" w:hanging="390"/>
      </w:pPr>
      <w:rPr>
        <w:rFonts w:hint="default"/>
        <w:lang w:val="ru-RU" w:eastAsia="en-US" w:bidi="ar-SA"/>
      </w:rPr>
    </w:lvl>
    <w:lvl w:ilvl="7" w:tplc="62AA81A4">
      <w:numFmt w:val="bullet"/>
      <w:lvlText w:val="•"/>
      <w:lvlJc w:val="left"/>
      <w:pPr>
        <w:ind w:left="4426" w:hanging="390"/>
      </w:pPr>
      <w:rPr>
        <w:rFonts w:hint="default"/>
        <w:lang w:val="ru-RU" w:eastAsia="en-US" w:bidi="ar-SA"/>
      </w:rPr>
    </w:lvl>
    <w:lvl w:ilvl="8" w:tplc="11AA0ADC">
      <w:numFmt w:val="bullet"/>
      <w:lvlText w:val="•"/>
      <w:lvlJc w:val="left"/>
      <w:pPr>
        <w:ind w:left="4984" w:hanging="39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21"/>
  </w:num>
  <w:num w:numId="5">
    <w:abstractNumId w:val="14"/>
  </w:num>
  <w:num w:numId="6">
    <w:abstractNumId w:val="25"/>
  </w:num>
  <w:num w:numId="7">
    <w:abstractNumId w:val="26"/>
  </w:num>
  <w:num w:numId="8">
    <w:abstractNumId w:val="28"/>
  </w:num>
  <w:num w:numId="9">
    <w:abstractNumId w:val="17"/>
  </w:num>
  <w:num w:numId="10">
    <w:abstractNumId w:val="18"/>
  </w:num>
  <w:num w:numId="11">
    <w:abstractNumId w:val="27"/>
  </w:num>
  <w:num w:numId="12">
    <w:abstractNumId w:val="6"/>
  </w:num>
  <w:num w:numId="13">
    <w:abstractNumId w:val="15"/>
  </w:num>
  <w:num w:numId="14">
    <w:abstractNumId w:val="5"/>
  </w:num>
  <w:num w:numId="15">
    <w:abstractNumId w:val="29"/>
  </w:num>
  <w:num w:numId="16">
    <w:abstractNumId w:val="8"/>
  </w:num>
  <w:num w:numId="17">
    <w:abstractNumId w:val="19"/>
  </w:num>
  <w:num w:numId="18">
    <w:abstractNumId w:val="4"/>
  </w:num>
  <w:num w:numId="19">
    <w:abstractNumId w:val="9"/>
  </w:num>
  <w:num w:numId="20">
    <w:abstractNumId w:val="24"/>
  </w:num>
  <w:num w:numId="21">
    <w:abstractNumId w:val="12"/>
  </w:num>
  <w:num w:numId="22">
    <w:abstractNumId w:val="32"/>
  </w:num>
  <w:num w:numId="23">
    <w:abstractNumId w:val="31"/>
  </w:num>
  <w:num w:numId="24">
    <w:abstractNumId w:val="10"/>
  </w:num>
  <w:num w:numId="25">
    <w:abstractNumId w:val="30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23"/>
  </w:num>
  <w:num w:numId="31">
    <w:abstractNumId w:val="22"/>
  </w:num>
  <w:num w:numId="32">
    <w:abstractNumId w:val="13"/>
  </w:num>
  <w:num w:numId="33">
    <w:abstractNumId w:val="2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641"/>
    <w:rsid w:val="0002394D"/>
    <w:rsid w:val="00035F3D"/>
    <w:rsid w:val="00045641"/>
    <w:rsid w:val="00082D53"/>
    <w:rsid w:val="000A5420"/>
    <w:rsid w:val="000C1219"/>
    <w:rsid w:val="000C3AC3"/>
    <w:rsid w:val="000D0688"/>
    <w:rsid w:val="000D166E"/>
    <w:rsid w:val="000D4FAE"/>
    <w:rsid w:val="000E0004"/>
    <w:rsid w:val="000E1BD2"/>
    <w:rsid w:val="000E669C"/>
    <w:rsid w:val="00133A4D"/>
    <w:rsid w:val="00135A8D"/>
    <w:rsid w:val="00147BE9"/>
    <w:rsid w:val="00150976"/>
    <w:rsid w:val="00156082"/>
    <w:rsid w:val="001618AA"/>
    <w:rsid w:val="00180EAB"/>
    <w:rsid w:val="00193991"/>
    <w:rsid w:val="001A0154"/>
    <w:rsid w:val="001A421F"/>
    <w:rsid w:val="001A4DF5"/>
    <w:rsid w:val="00220154"/>
    <w:rsid w:val="0024798E"/>
    <w:rsid w:val="00273287"/>
    <w:rsid w:val="00283B64"/>
    <w:rsid w:val="002C4A8F"/>
    <w:rsid w:val="002C6117"/>
    <w:rsid w:val="002C7A2E"/>
    <w:rsid w:val="002D1AE2"/>
    <w:rsid w:val="002D5A9E"/>
    <w:rsid w:val="0032058B"/>
    <w:rsid w:val="00330CAA"/>
    <w:rsid w:val="003368FC"/>
    <w:rsid w:val="00341D53"/>
    <w:rsid w:val="00341E2A"/>
    <w:rsid w:val="00365460"/>
    <w:rsid w:val="00374AD3"/>
    <w:rsid w:val="00377130"/>
    <w:rsid w:val="003817A1"/>
    <w:rsid w:val="00391472"/>
    <w:rsid w:val="003966D1"/>
    <w:rsid w:val="003C4FE1"/>
    <w:rsid w:val="003E60D8"/>
    <w:rsid w:val="003F4615"/>
    <w:rsid w:val="00417347"/>
    <w:rsid w:val="00455F8D"/>
    <w:rsid w:val="00457398"/>
    <w:rsid w:val="00467759"/>
    <w:rsid w:val="0047293C"/>
    <w:rsid w:val="004A4A68"/>
    <w:rsid w:val="004A7D82"/>
    <w:rsid w:val="004A7F21"/>
    <w:rsid w:val="004B63C2"/>
    <w:rsid w:val="004C2C21"/>
    <w:rsid w:val="004D18C3"/>
    <w:rsid w:val="004D2FF2"/>
    <w:rsid w:val="004E69BC"/>
    <w:rsid w:val="00513B6B"/>
    <w:rsid w:val="00515E5F"/>
    <w:rsid w:val="00520667"/>
    <w:rsid w:val="0053129F"/>
    <w:rsid w:val="005A0259"/>
    <w:rsid w:val="006050FB"/>
    <w:rsid w:val="00624E13"/>
    <w:rsid w:val="0062566E"/>
    <w:rsid w:val="00636FAD"/>
    <w:rsid w:val="00650198"/>
    <w:rsid w:val="006A6398"/>
    <w:rsid w:val="006A677E"/>
    <w:rsid w:val="006B35F9"/>
    <w:rsid w:val="006C0088"/>
    <w:rsid w:val="006F4757"/>
    <w:rsid w:val="007008C0"/>
    <w:rsid w:val="007C0E68"/>
    <w:rsid w:val="007D0781"/>
    <w:rsid w:val="007F215C"/>
    <w:rsid w:val="007F2495"/>
    <w:rsid w:val="00807E3A"/>
    <w:rsid w:val="00811150"/>
    <w:rsid w:val="00811B8D"/>
    <w:rsid w:val="00824BB9"/>
    <w:rsid w:val="00833D34"/>
    <w:rsid w:val="008E0AC9"/>
    <w:rsid w:val="008E31AF"/>
    <w:rsid w:val="008F2D3B"/>
    <w:rsid w:val="008F7164"/>
    <w:rsid w:val="008F7DA9"/>
    <w:rsid w:val="00910726"/>
    <w:rsid w:val="00910F3F"/>
    <w:rsid w:val="0091472D"/>
    <w:rsid w:val="009216BB"/>
    <w:rsid w:val="00931935"/>
    <w:rsid w:val="009330B5"/>
    <w:rsid w:val="00954259"/>
    <w:rsid w:val="0096297C"/>
    <w:rsid w:val="0096448E"/>
    <w:rsid w:val="009706B5"/>
    <w:rsid w:val="009A5728"/>
    <w:rsid w:val="009B415D"/>
    <w:rsid w:val="009E19AE"/>
    <w:rsid w:val="009E433F"/>
    <w:rsid w:val="009F285E"/>
    <w:rsid w:val="00A07867"/>
    <w:rsid w:val="00A11A7B"/>
    <w:rsid w:val="00A22BE2"/>
    <w:rsid w:val="00A376FF"/>
    <w:rsid w:val="00A76D01"/>
    <w:rsid w:val="00AB7497"/>
    <w:rsid w:val="00AC0781"/>
    <w:rsid w:val="00AE3F73"/>
    <w:rsid w:val="00B20BD3"/>
    <w:rsid w:val="00B6286F"/>
    <w:rsid w:val="00B67836"/>
    <w:rsid w:val="00B91234"/>
    <w:rsid w:val="00BA47F4"/>
    <w:rsid w:val="00BC1826"/>
    <w:rsid w:val="00BC349C"/>
    <w:rsid w:val="00BD0924"/>
    <w:rsid w:val="00BE5002"/>
    <w:rsid w:val="00BE6429"/>
    <w:rsid w:val="00C16871"/>
    <w:rsid w:val="00C33CC9"/>
    <w:rsid w:val="00C41A2C"/>
    <w:rsid w:val="00C456EB"/>
    <w:rsid w:val="00C646FA"/>
    <w:rsid w:val="00C7048D"/>
    <w:rsid w:val="00C70893"/>
    <w:rsid w:val="00C923D3"/>
    <w:rsid w:val="00CA159B"/>
    <w:rsid w:val="00CA1CE5"/>
    <w:rsid w:val="00CA3908"/>
    <w:rsid w:val="00CA5D45"/>
    <w:rsid w:val="00CA5FCB"/>
    <w:rsid w:val="00CC46FC"/>
    <w:rsid w:val="00CC6DC2"/>
    <w:rsid w:val="00D41B0E"/>
    <w:rsid w:val="00D72667"/>
    <w:rsid w:val="00D815F2"/>
    <w:rsid w:val="00DC366E"/>
    <w:rsid w:val="00DE6D18"/>
    <w:rsid w:val="00DF2AAC"/>
    <w:rsid w:val="00DF5565"/>
    <w:rsid w:val="00DF64A8"/>
    <w:rsid w:val="00E05B74"/>
    <w:rsid w:val="00E71279"/>
    <w:rsid w:val="00E820A0"/>
    <w:rsid w:val="00EB5979"/>
    <w:rsid w:val="00EE7778"/>
    <w:rsid w:val="00F36951"/>
    <w:rsid w:val="00F4333B"/>
    <w:rsid w:val="00F6238F"/>
    <w:rsid w:val="00F63590"/>
    <w:rsid w:val="00F80FAF"/>
    <w:rsid w:val="00F93C14"/>
    <w:rsid w:val="00FB1F18"/>
    <w:rsid w:val="00FD6249"/>
    <w:rsid w:val="00FE2BC3"/>
    <w:rsid w:val="00FE64FB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basedOn w:val="a"/>
    <w:link w:val="40"/>
    <w:uiPriority w:val="99"/>
    <w:qFormat/>
    <w:rsid w:val="00EB597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0"/>
    <w:link w:val="50"/>
    <w:uiPriority w:val="99"/>
    <w:qFormat/>
    <w:rsid w:val="002C4A8F"/>
    <w:pPr>
      <w:tabs>
        <w:tab w:val="num" w:pos="1008"/>
      </w:tabs>
      <w:suppressAutoHyphens/>
      <w:spacing w:before="240" w:after="60" w:line="100" w:lineRule="atLeast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0"/>
    <w:link w:val="60"/>
    <w:uiPriority w:val="99"/>
    <w:qFormat/>
    <w:rsid w:val="002C4A8F"/>
    <w:pPr>
      <w:tabs>
        <w:tab w:val="left" w:pos="1152"/>
      </w:tabs>
      <w:suppressAutoHyphens/>
      <w:spacing w:before="240" w:after="60" w:line="100" w:lineRule="atLeast"/>
      <w:ind w:left="1152" w:hanging="1152"/>
      <w:jc w:val="both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0"/>
    <w:link w:val="70"/>
    <w:uiPriority w:val="99"/>
    <w:qFormat/>
    <w:rsid w:val="002C4A8F"/>
    <w:pPr>
      <w:tabs>
        <w:tab w:val="num" w:pos="1296"/>
      </w:tabs>
      <w:suppressAutoHyphens/>
      <w:spacing w:before="240" w:after="60" w:line="100" w:lineRule="atLeast"/>
      <w:ind w:left="1296" w:hanging="1296"/>
      <w:jc w:val="center"/>
      <w:outlineLvl w:val="6"/>
    </w:pPr>
  </w:style>
  <w:style w:type="paragraph" w:styleId="8">
    <w:name w:val="heading 8"/>
    <w:basedOn w:val="a"/>
    <w:next w:val="a0"/>
    <w:link w:val="80"/>
    <w:uiPriority w:val="99"/>
    <w:qFormat/>
    <w:rsid w:val="002C4A8F"/>
    <w:pPr>
      <w:tabs>
        <w:tab w:val="left" w:pos="1440"/>
      </w:tabs>
      <w:suppressAutoHyphens/>
      <w:spacing w:before="240" w:after="60" w:line="100" w:lineRule="atLeast"/>
      <w:ind w:left="1440" w:hanging="1440"/>
      <w:jc w:val="both"/>
      <w:outlineLvl w:val="7"/>
    </w:pPr>
    <w:rPr>
      <w:rFonts w:ascii="Arial" w:hAnsi="Arial"/>
      <w:i/>
      <w:iCs/>
      <w:sz w:val="20"/>
      <w:szCs w:val="20"/>
    </w:rPr>
  </w:style>
  <w:style w:type="paragraph" w:styleId="9">
    <w:name w:val="heading 9"/>
    <w:basedOn w:val="a"/>
    <w:next w:val="a0"/>
    <w:link w:val="90"/>
    <w:uiPriority w:val="99"/>
    <w:qFormat/>
    <w:rsid w:val="002C4A8F"/>
    <w:pPr>
      <w:tabs>
        <w:tab w:val="left" w:pos="1584"/>
      </w:tabs>
      <w:suppressAutoHyphens/>
      <w:spacing w:before="240" w:after="60" w:line="100" w:lineRule="atLeast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99"/>
    <w:qFormat/>
    <w:rsid w:val="007F2495"/>
    <w:pPr>
      <w:ind w:left="720"/>
      <w:contextualSpacing/>
    </w:pPr>
  </w:style>
  <w:style w:type="table" w:styleId="a5">
    <w:name w:val="Table Grid"/>
    <w:basedOn w:val="a2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  <w:style w:type="paragraph" w:styleId="ac">
    <w:name w:val="No Spacing"/>
    <w:qFormat/>
    <w:rsid w:val="009E19A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7F21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№2_"/>
    <w:link w:val="22"/>
    <w:rsid w:val="007F215C"/>
    <w:rPr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F215C"/>
    <w:pPr>
      <w:shd w:val="clear" w:color="auto" w:fill="FFFFFF"/>
      <w:spacing w:line="313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numbering" w:customStyle="1" w:styleId="11">
    <w:name w:val="Нет списка1"/>
    <w:next w:val="a3"/>
    <w:uiPriority w:val="99"/>
    <w:semiHidden/>
    <w:unhideWhenUsed/>
    <w:rsid w:val="009F285E"/>
  </w:style>
  <w:style w:type="paragraph" w:styleId="23">
    <w:name w:val="Body Text 2"/>
    <w:basedOn w:val="a"/>
    <w:link w:val="24"/>
    <w:uiPriority w:val="99"/>
    <w:unhideWhenUsed/>
    <w:rsid w:val="009F285E"/>
    <w:pPr>
      <w:spacing w:after="120" w:line="48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24">
    <w:name w:val="Основной текст 2 Знак"/>
    <w:basedOn w:val="a1"/>
    <w:link w:val="23"/>
    <w:uiPriority w:val="99"/>
    <w:rsid w:val="009F285E"/>
    <w:rPr>
      <w:rFonts w:ascii="Times New Roman" w:eastAsia="Calibri" w:hAnsi="Times New Roman" w:cs="Times New Roman"/>
      <w:sz w:val="28"/>
    </w:rPr>
  </w:style>
  <w:style w:type="character" w:styleId="ad">
    <w:name w:val="Hyperlink"/>
    <w:uiPriority w:val="99"/>
    <w:unhideWhenUsed/>
    <w:rsid w:val="004A4A68"/>
    <w:rPr>
      <w:strike w:val="0"/>
      <w:dstrike w:val="0"/>
      <w:color w:val="0000FF"/>
      <w:u w:val="none"/>
      <w:effect w:val="none"/>
    </w:rPr>
  </w:style>
  <w:style w:type="character" w:customStyle="1" w:styleId="10">
    <w:name w:val="Заголовок 1 Знак"/>
    <w:basedOn w:val="a1"/>
    <w:link w:val="1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1"/>
    <w:link w:val="2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1"/>
    <w:link w:val="3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25">
    <w:name w:val="Нет списка2"/>
    <w:next w:val="a3"/>
    <w:uiPriority w:val="99"/>
    <w:semiHidden/>
    <w:unhideWhenUsed/>
    <w:rsid w:val="000D0688"/>
  </w:style>
  <w:style w:type="numbering" w:customStyle="1" w:styleId="110">
    <w:name w:val="Нет списка11"/>
    <w:next w:val="a3"/>
    <w:uiPriority w:val="99"/>
    <w:semiHidden/>
    <w:unhideWhenUsed/>
    <w:rsid w:val="000D0688"/>
  </w:style>
  <w:style w:type="paragraph" w:customStyle="1" w:styleId="footnotedescription">
    <w:name w:val="footnote description"/>
    <w:next w:val="a"/>
    <w:link w:val="footnotedescriptionChar"/>
    <w:hidden/>
    <w:rsid w:val="000D0688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0D0688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0D068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0D068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e"/>
    <w:uiPriority w:val="99"/>
    <w:unhideWhenUsed/>
    <w:qFormat/>
    <w:rsid w:val="00455F8D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rsid w:val="00455F8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455F8D"/>
  </w:style>
  <w:style w:type="table" w:customStyle="1" w:styleId="TableNormal">
    <w:name w:val="Table Normal"/>
    <w:uiPriority w:val="2"/>
    <w:semiHidden/>
    <w:unhideWhenUsed/>
    <w:qFormat/>
    <w:rsid w:val="00455F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5F8D"/>
    <w:pPr>
      <w:widowControl w:val="0"/>
      <w:autoSpaceDE w:val="0"/>
      <w:autoSpaceDN w:val="0"/>
      <w:spacing w:line="299" w:lineRule="exact"/>
      <w:ind w:left="108"/>
    </w:pPr>
    <w:rPr>
      <w:sz w:val="22"/>
      <w:szCs w:val="22"/>
      <w:lang w:eastAsia="en-US"/>
    </w:rPr>
  </w:style>
  <w:style w:type="paragraph" w:customStyle="1" w:styleId="msonormal0">
    <w:name w:val="msonormal"/>
    <w:basedOn w:val="a"/>
    <w:rsid w:val="00455F8D"/>
    <w:pPr>
      <w:spacing w:before="100" w:beforeAutospacing="1" w:after="100" w:afterAutospacing="1"/>
    </w:pPr>
  </w:style>
  <w:style w:type="paragraph" w:styleId="12">
    <w:name w:val="toc 1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ind w:left="172"/>
      <w:jc w:val="both"/>
    </w:pPr>
    <w:rPr>
      <w:sz w:val="28"/>
      <w:szCs w:val="28"/>
      <w:lang w:eastAsia="en-US"/>
    </w:rPr>
  </w:style>
  <w:style w:type="paragraph" w:styleId="26">
    <w:name w:val="toc 2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spacing w:line="322" w:lineRule="exact"/>
      <w:ind w:left="777"/>
      <w:jc w:val="both"/>
    </w:pPr>
    <w:rPr>
      <w:sz w:val="28"/>
      <w:szCs w:val="28"/>
      <w:lang w:eastAsia="en-US"/>
    </w:rPr>
  </w:style>
  <w:style w:type="character" w:customStyle="1" w:styleId="af">
    <w:name w:val="Гипертекстовая ссылка"/>
    <w:uiPriority w:val="99"/>
    <w:rsid w:val="00455F8D"/>
    <w:rPr>
      <w:b w:val="0"/>
      <w:bCs w:val="0"/>
      <w:color w:val="106BBE"/>
    </w:rPr>
  </w:style>
  <w:style w:type="paragraph" w:customStyle="1" w:styleId="af0">
    <w:name w:val="???????"/>
    <w:rsid w:val="00455F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????????? 1"/>
    <w:basedOn w:val="af0"/>
    <w:next w:val="af0"/>
    <w:rsid w:val="00455F8D"/>
  </w:style>
  <w:style w:type="character" w:customStyle="1" w:styleId="40">
    <w:name w:val="Заголовок 4 Знак"/>
    <w:basedOn w:val="a1"/>
    <w:link w:val="4"/>
    <w:uiPriority w:val="99"/>
    <w:rsid w:val="00EB59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EB5979"/>
  </w:style>
  <w:style w:type="numbering" w:customStyle="1" w:styleId="120">
    <w:name w:val="Нет списка12"/>
    <w:next w:val="a3"/>
    <w:uiPriority w:val="99"/>
    <w:semiHidden/>
    <w:unhideWhenUsed/>
    <w:rsid w:val="00EB5979"/>
  </w:style>
  <w:style w:type="paragraph" w:styleId="af1">
    <w:name w:val="Normal (Web)"/>
    <w:basedOn w:val="a"/>
    <w:uiPriority w:val="99"/>
    <w:unhideWhenUsed/>
    <w:rsid w:val="00EB5979"/>
    <w:pPr>
      <w:spacing w:before="100" w:beforeAutospacing="1" w:after="100" w:afterAutospacing="1"/>
    </w:pPr>
  </w:style>
  <w:style w:type="character" w:styleId="af2">
    <w:name w:val="FollowedHyperlink"/>
    <w:uiPriority w:val="99"/>
    <w:unhideWhenUsed/>
    <w:rsid w:val="00EB5979"/>
    <w:rPr>
      <w:color w:val="800080"/>
      <w:u w:val="single"/>
    </w:rPr>
  </w:style>
  <w:style w:type="character" w:customStyle="1" w:styleId="14">
    <w:name w:val="Гиперссылка1"/>
    <w:basedOn w:val="a1"/>
    <w:rsid w:val="00EB5979"/>
  </w:style>
  <w:style w:type="paragraph" w:customStyle="1" w:styleId="listparagraph">
    <w:name w:val="listparagraph"/>
    <w:basedOn w:val="a"/>
    <w:rsid w:val="00EB5979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EB5979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EB5979"/>
    <w:pPr>
      <w:spacing w:before="100" w:beforeAutospacing="1" w:after="100" w:afterAutospacing="1"/>
    </w:pPr>
  </w:style>
  <w:style w:type="paragraph" w:customStyle="1" w:styleId="1100">
    <w:name w:val="110"/>
    <w:basedOn w:val="a"/>
    <w:rsid w:val="00EB5979"/>
    <w:pPr>
      <w:spacing w:before="100" w:beforeAutospacing="1" w:after="100" w:afterAutospacing="1"/>
    </w:pPr>
  </w:style>
  <w:style w:type="paragraph" w:customStyle="1" w:styleId="121">
    <w:name w:val="12"/>
    <w:basedOn w:val="a"/>
    <w:rsid w:val="00EB5979"/>
    <w:pPr>
      <w:spacing w:before="100" w:beforeAutospacing="1" w:after="100" w:afterAutospacing="1"/>
    </w:pPr>
  </w:style>
  <w:style w:type="paragraph" w:customStyle="1" w:styleId="tableparagraph0">
    <w:name w:val="tableparagraph"/>
    <w:basedOn w:val="a"/>
    <w:rsid w:val="00EB5979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EB5979"/>
    <w:pPr>
      <w:spacing w:before="100" w:beforeAutospacing="1" w:after="100" w:afterAutospacing="1"/>
    </w:pPr>
  </w:style>
  <w:style w:type="paragraph" w:customStyle="1" w:styleId="s3">
    <w:name w:val="s_3"/>
    <w:basedOn w:val="a"/>
    <w:rsid w:val="00EB5979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EB5979"/>
    <w:pPr>
      <w:spacing w:before="100" w:beforeAutospacing="1" w:after="100" w:afterAutospacing="1"/>
    </w:pPr>
  </w:style>
  <w:style w:type="paragraph" w:customStyle="1" w:styleId="af3">
    <w:name w:val="Знак Знак Знак Знак"/>
    <w:basedOn w:val="a"/>
    <w:uiPriority w:val="99"/>
    <w:rsid w:val="00EB5979"/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basedOn w:val="a1"/>
    <w:link w:val="5"/>
    <w:uiPriority w:val="99"/>
    <w:rsid w:val="002C4A8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2C4A8F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rsid w:val="002C4A8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2C4A8F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rsid w:val="002C4A8F"/>
    <w:rPr>
      <w:rFonts w:ascii="Arial" w:eastAsia="Times New Roman" w:hAnsi="Arial" w:cs="Times New Roman"/>
      <w:b/>
      <w:bCs/>
      <w:i/>
      <w:iCs/>
      <w:sz w:val="18"/>
      <w:szCs w:val="18"/>
    </w:rPr>
  </w:style>
  <w:style w:type="numbering" w:customStyle="1" w:styleId="51">
    <w:name w:val="Нет списка5"/>
    <w:next w:val="a3"/>
    <w:uiPriority w:val="99"/>
    <w:semiHidden/>
    <w:unhideWhenUsed/>
    <w:rsid w:val="002C4A8F"/>
  </w:style>
  <w:style w:type="character" w:customStyle="1" w:styleId="111">
    <w:name w:val="Заголовок 1 Знак1"/>
    <w:uiPriority w:val="99"/>
    <w:rsid w:val="002C4A8F"/>
    <w:rPr>
      <w:rFonts w:ascii="Times New Roman" w:hAnsi="Times New Roman"/>
      <w:b/>
      <w:i/>
      <w:sz w:val="24"/>
    </w:rPr>
  </w:style>
  <w:style w:type="character" w:customStyle="1" w:styleId="230">
    <w:name w:val="Заголовок 2 Знак3"/>
    <w:uiPriority w:val="99"/>
    <w:rsid w:val="002C4A8F"/>
    <w:rPr>
      <w:rFonts w:ascii="Arial" w:hAnsi="Arial"/>
      <w:b/>
      <w:i/>
      <w:sz w:val="28"/>
    </w:rPr>
  </w:style>
  <w:style w:type="character" w:customStyle="1" w:styleId="af4">
    <w:name w:val="Текст сноски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uiPriority w:val="99"/>
    <w:rsid w:val="002C4A8F"/>
    <w:rPr>
      <w:rFonts w:ascii="Arial" w:hAnsi="Arial"/>
      <w:sz w:val="20"/>
    </w:rPr>
  </w:style>
  <w:style w:type="character" w:customStyle="1" w:styleId="af5">
    <w:name w:val="Основной текст с отступом Знак"/>
    <w:uiPriority w:val="99"/>
    <w:rsid w:val="002C4A8F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2C4A8F"/>
    <w:rPr>
      <w:rFonts w:ascii="Courier New" w:hAnsi="Courier New" w:cs="Courier New"/>
      <w:color w:val="000090"/>
      <w:sz w:val="20"/>
      <w:szCs w:val="20"/>
    </w:rPr>
  </w:style>
  <w:style w:type="character" w:styleId="af6">
    <w:name w:val="page number"/>
    <w:uiPriority w:val="99"/>
    <w:rsid w:val="002C4A8F"/>
    <w:rPr>
      <w:rFonts w:cs="Times New Roman"/>
    </w:rPr>
  </w:style>
  <w:style w:type="character" w:customStyle="1" w:styleId="42">
    <w:name w:val="Знак Знак4"/>
    <w:uiPriority w:val="99"/>
    <w:rsid w:val="002C4A8F"/>
    <w:rPr>
      <w:rFonts w:ascii="Arial" w:hAnsi="Arial"/>
      <w:sz w:val="24"/>
      <w:lang w:val="ru-RU" w:eastAsia="ar-SA" w:bidi="ar-SA"/>
    </w:rPr>
  </w:style>
  <w:style w:type="character" w:customStyle="1" w:styleId="af7">
    <w:name w:val="Подпись Знак"/>
    <w:uiPriority w:val="99"/>
    <w:rsid w:val="002C4A8F"/>
    <w:rPr>
      <w:rFonts w:ascii="Times New Roman" w:hAnsi="Times New Roman" w:cs="Times New Roman"/>
      <w:b/>
      <w:bCs/>
      <w:sz w:val="28"/>
      <w:szCs w:val="28"/>
    </w:rPr>
  </w:style>
  <w:style w:type="character" w:customStyle="1" w:styleId="af8">
    <w:name w:val="Красная строка Знак"/>
    <w:basedOn w:val="ae"/>
    <w:uiPriority w:val="99"/>
    <w:rsid w:val="002C4A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2C4A8F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2C4A8F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2C4A8F"/>
    <w:rPr>
      <w:rFonts w:ascii="Times New Roman" w:hAnsi="Times New Roman"/>
      <w:sz w:val="22"/>
    </w:rPr>
  </w:style>
  <w:style w:type="character" w:styleId="af9">
    <w:name w:val="footnote reference"/>
    <w:uiPriority w:val="99"/>
    <w:semiHidden/>
    <w:rsid w:val="002C4A8F"/>
    <w:rPr>
      <w:rFonts w:cs="Times New Roman"/>
      <w:vertAlign w:val="superscript"/>
    </w:rPr>
  </w:style>
  <w:style w:type="character" w:customStyle="1" w:styleId="afa">
    <w:name w:val="Знак Знак"/>
    <w:uiPriority w:val="99"/>
    <w:rsid w:val="002C4A8F"/>
    <w:rPr>
      <w:rFonts w:ascii="Tahoma" w:hAnsi="Tahoma"/>
      <w:sz w:val="20"/>
      <w:lang w:val="en-US"/>
    </w:rPr>
  </w:style>
  <w:style w:type="character" w:customStyle="1" w:styleId="35">
    <w:name w:val="Знак Знак35"/>
    <w:uiPriority w:val="99"/>
    <w:rsid w:val="002C4A8F"/>
    <w:rPr>
      <w:rFonts w:ascii="Arial" w:hAnsi="Arial"/>
      <w:b/>
      <w:i/>
      <w:sz w:val="28"/>
      <w:lang w:val="en-US"/>
    </w:rPr>
  </w:style>
  <w:style w:type="character" w:customStyle="1" w:styleId="34">
    <w:name w:val="Знак Знак34"/>
    <w:uiPriority w:val="99"/>
    <w:rsid w:val="002C4A8F"/>
    <w:rPr>
      <w:rFonts w:ascii="Arial" w:hAnsi="Arial"/>
      <w:b/>
      <w:sz w:val="26"/>
      <w:lang w:val="en-US"/>
    </w:rPr>
  </w:style>
  <w:style w:type="character" w:customStyle="1" w:styleId="33">
    <w:name w:val="Знак Знак33"/>
    <w:uiPriority w:val="99"/>
    <w:rsid w:val="002C4A8F"/>
    <w:rPr>
      <w:rFonts w:ascii="Times New Roman" w:hAnsi="Times New Roman"/>
      <w:b/>
      <w:sz w:val="20"/>
      <w:lang w:val="en-US"/>
    </w:rPr>
  </w:style>
  <w:style w:type="character" w:customStyle="1" w:styleId="320">
    <w:name w:val="Знак Знак32"/>
    <w:uiPriority w:val="99"/>
    <w:rsid w:val="002C4A8F"/>
    <w:rPr>
      <w:rFonts w:ascii="Times New Roman" w:hAnsi="Times New Roman"/>
      <w:b/>
      <w:i/>
      <w:sz w:val="26"/>
      <w:lang w:val="en-US"/>
    </w:rPr>
  </w:style>
  <w:style w:type="character" w:customStyle="1" w:styleId="afb">
    <w:name w:val="Текст примечания Знак"/>
    <w:uiPriority w:val="99"/>
    <w:rsid w:val="002C4A8F"/>
    <w:rPr>
      <w:rFonts w:ascii="Calibri" w:hAnsi="Calibri" w:cs="Calibri"/>
      <w:sz w:val="20"/>
      <w:szCs w:val="20"/>
    </w:rPr>
  </w:style>
  <w:style w:type="character" w:customStyle="1" w:styleId="afc">
    <w:name w:val="Тема примечания Знак"/>
    <w:uiPriority w:val="99"/>
    <w:rsid w:val="002C4A8F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uiPriority w:val="99"/>
    <w:rsid w:val="002C4A8F"/>
  </w:style>
  <w:style w:type="character" w:customStyle="1" w:styleId="u">
    <w:name w:val="u"/>
    <w:uiPriority w:val="99"/>
    <w:rsid w:val="002C4A8F"/>
  </w:style>
  <w:style w:type="character" w:customStyle="1" w:styleId="17">
    <w:name w:val="Знак Знак17"/>
    <w:uiPriority w:val="99"/>
    <w:rsid w:val="002C4A8F"/>
    <w:rPr>
      <w:rFonts w:eastAsia="Times New Roman"/>
      <w:i/>
      <w:sz w:val="22"/>
      <w:lang w:val="ru-RU"/>
    </w:rPr>
  </w:style>
  <w:style w:type="character" w:customStyle="1" w:styleId="16">
    <w:name w:val="Знак Знак16"/>
    <w:uiPriority w:val="99"/>
    <w:rsid w:val="002C4A8F"/>
    <w:rPr>
      <w:rFonts w:ascii="Arial" w:hAnsi="Arial"/>
      <w:lang w:val="ru-RU"/>
    </w:rPr>
  </w:style>
  <w:style w:type="character" w:customStyle="1" w:styleId="15">
    <w:name w:val="бпОсновной текст Знак Знак1"/>
    <w:uiPriority w:val="99"/>
    <w:rsid w:val="002C4A8F"/>
    <w:rPr>
      <w:rFonts w:ascii="Times New Roman" w:hAnsi="Times New Roman"/>
      <w:sz w:val="24"/>
      <w:lang w:val="en-US"/>
    </w:rPr>
  </w:style>
  <w:style w:type="character" w:customStyle="1" w:styleId="afd">
    <w:name w:val="Название Знак"/>
    <w:uiPriority w:val="99"/>
    <w:rsid w:val="002C4A8F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afe">
    <w:name w:val="Текст Знак"/>
    <w:uiPriority w:val="99"/>
    <w:rsid w:val="002C4A8F"/>
    <w:rPr>
      <w:rFonts w:ascii="Courier New" w:hAnsi="Courier New" w:cs="Courier New"/>
      <w:sz w:val="20"/>
      <w:szCs w:val="20"/>
    </w:rPr>
  </w:style>
  <w:style w:type="character" w:customStyle="1" w:styleId="18">
    <w:name w:val="Обычный1 Знак"/>
    <w:uiPriority w:val="99"/>
    <w:rsid w:val="002C4A8F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2C4A8F"/>
    <w:rPr>
      <w:rFonts w:ascii="Arial" w:hAnsi="Arial"/>
      <w:b/>
      <w:color w:val="000080"/>
      <w:lang w:val="ru-RU"/>
    </w:rPr>
  </w:style>
  <w:style w:type="character" w:customStyle="1" w:styleId="Heading2Char">
    <w:name w:val="Heading 2 Char"/>
    <w:uiPriority w:val="99"/>
    <w:rsid w:val="002C4A8F"/>
    <w:rPr>
      <w:rFonts w:ascii="Arial" w:hAnsi="Arial"/>
      <w:sz w:val="24"/>
      <w:lang w:val="ru-RU"/>
    </w:rPr>
  </w:style>
  <w:style w:type="character" w:customStyle="1" w:styleId="Heading3Char">
    <w:name w:val="Heading 3 Char"/>
    <w:uiPriority w:val="99"/>
    <w:rsid w:val="002C4A8F"/>
    <w:rPr>
      <w:rFonts w:ascii="Arial" w:hAnsi="Arial"/>
      <w:b/>
      <w:sz w:val="24"/>
      <w:lang w:val="ru-RU"/>
    </w:rPr>
  </w:style>
  <w:style w:type="character" w:customStyle="1" w:styleId="Heading4Char">
    <w:name w:val="Heading 4 Char"/>
    <w:uiPriority w:val="99"/>
    <w:rsid w:val="002C4A8F"/>
    <w:rPr>
      <w:sz w:val="24"/>
      <w:lang w:val="ru-RU"/>
    </w:rPr>
  </w:style>
  <w:style w:type="character" w:customStyle="1" w:styleId="BodyTextChar1">
    <w:name w:val="Body Text Char1"/>
    <w:uiPriority w:val="99"/>
    <w:rsid w:val="002C4A8F"/>
    <w:rPr>
      <w:sz w:val="24"/>
      <w:lang w:val="ru-RU"/>
    </w:rPr>
  </w:style>
  <w:style w:type="character" w:customStyle="1" w:styleId="BodyTextIndentChar1">
    <w:name w:val="Body Text Indent Char1"/>
    <w:uiPriority w:val="99"/>
    <w:rsid w:val="002C4A8F"/>
    <w:rPr>
      <w:sz w:val="24"/>
      <w:lang w:val="ru-RU"/>
    </w:rPr>
  </w:style>
  <w:style w:type="character" w:customStyle="1" w:styleId="150">
    <w:name w:val="Знак Знак15"/>
    <w:uiPriority w:val="99"/>
    <w:rsid w:val="002C4A8F"/>
    <w:rPr>
      <w:rFonts w:ascii="Times New Roman" w:hAnsi="Times New Roman"/>
      <w:sz w:val="24"/>
      <w:lang w:val="en-US"/>
    </w:rPr>
  </w:style>
  <w:style w:type="character" w:styleId="aff">
    <w:name w:val="Strong"/>
    <w:uiPriority w:val="99"/>
    <w:qFormat/>
    <w:rsid w:val="002C4A8F"/>
    <w:rPr>
      <w:rFonts w:cs="Times New Roman"/>
      <w:b/>
      <w:bCs/>
    </w:rPr>
  </w:style>
  <w:style w:type="character" w:customStyle="1" w:styleId="HeaderChar">
    <w:name w:val="Header Char"/>
    <w:uiPriority w:val="99"/>
    <w:rsid w:val="002C4A8F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2C4A8F"/>
    <w:rPr>
      <w:sz w:val="24"/>
      <w:lang w:val="ru-RU" w:eastAsia="ar-SA" w:bidi="ar-SA"/>
    </w:rPr>
  </w:style>
  <w:style w:type="character" w:customStyle="1" w:styleId="122">
    <w:name w:val="Знак Знак12"/>
    <w:uiPriority w:val="99"/>
    <w:rsid w:val="002C4A8F"/>
    <w:rPr>
      <w:rFonts w:ascii="Arial" w:hAnsi="Arial"/>
      <w:b/>
      <w:color w:val="000080"/>
      <w:sz w:val="20"/>
      <w:lang w:val="en-US"/>
    </w:rPr>
  </w:style>
  <w:style w:type="character" w:customStyle="1" w:styleId="SignatureChar">
    <w:name w:val="Signature Char"/>
    <w:uiPriority w:val="99"/>
    <w:rsid w:val="002C4A8F"/>
    <w:rPr>
      <w:b/>
      <w:sz w:val="28"/>
      <w:lang w:val="ru-RU"/>
    </w:rPr>
  </w:style>
  <w:style w:type="character" w:customStyle="1" w:styleId="aff0">
    <w:name w:val="Цветовое выделение"/>
    <w:uiPriority w:val="99"/>
    <w:rsid w:val="002C4A8F"/>
    <w:rPr>
      <w:b/>
      <w:color w:val="000080"/>
      <w:sz w:val="20"/>
    </w:rPr>
  </w:style>
  <w:style w:type="character" w:customStyle="1" w:styleId="aff1">
    <w:name w:val="Продолжение ссылки"/>
    <w:uiPriority w:val="99"/>
    <w:rsid w:val="002C4A8F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2C4A8F"/>
    <w:rPr>
      <w:rFonts w:cs="Times New Roman"/>
      <w:sz w:val="24"/>
      <w:szCs w:val="24"/>
      <w:lang w:val="ru-RU"/>
    </w:rPr>
  </w:style>
  <w:style w:type="character" w:customStyle="1" w:styleId="BodyText2Char">
    <w:name w:val="Body Text 2 Char"/>
    <w:uiPriority w:val="99"/>
    <w:rsid w:val="002C4A8F"/>
    <w:rPr>
      <w:sz w:val="24"/>
      <w:lang w:val="ru-RU"/>
    </w:rPr>
  </w:style>
  <w:style w:type="character" w:customStyle="1" w:styleId="BodyText3Char">
    <w:name w:val="Body Text 3 Char"/>
    <w:uiPriority w:val="99"/>
    <w:rsid w:val="002C4A8F"/>
    <w:rPr>
      <w:sz w:val="16"/>
      <w:lang w:val="ru-RU"/>
    </w:rPr>
  </w:style>
  <w:style w:type="character" w:customStyle="1" w:styleId="27">
    <w:name w:val="Знак Знак27"/>
    <w:uiPriority w:val="99"/>
    <w:rsid w:val="002C4A8F"/>
    <w:rPr>
      <w:sz w:val="28"/>
      <w:lang w:val="ru-RU"/>
    </w:rPr>
  </w:style>
  <w:style w:type="character" w:customStyle="1" w:styleId="260">
    <w:name w:val="Знак Знак26"/>
    <w:uiPriority w:val="99"/>
    <w:rsid w:val="002C4A8F"/>
    <w:rPr>
      <w:rFonts w:ascii="Arial" w:hAnsi="Arial"/>
      <w:b/>
      <w:sz w:val="26"/>
      <w:lang w:val="ru-RU"/>
    </w:rPr>
  </w:style>
  <w:style w:type="character" w:customStyle="1" w:styleId="250">
    <w:name w:val="Знак Знак25"/>
    <w:uiPriority w:val="99"/>
    <w:rsid w:val="002C4A8F"/>
    <w:rPr>
      <w:rFonts w:ascii="Arial" w:hAnsi="Arial"/>
      <w:b/>
      <w:sz w:val="24"/>
      <w:lang w:val="ru-RU"/>
    </w:rPr>
  </w:style>
  <w:style w:type="character" w:styleId="aff2">
    <w:name w:val="Emphasis"/>
    <w:uiPriority w:val="99"/>
    <w:qFormat/>
    <w:rsid w:val="002C4A8F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2C4A8F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2C4A8F"/>
    <w:rPr>
      <w:sz w:val="24"/>
      <w:lang w:val="ru-RU"/>
    </w:rPr>
  </w:style>
  <w:style w:type="character" w:customStyle="1" w:styleId="220">
    <w:name w:val="Заголовок 2 Знак2"/>
    <w:uiPriority w:val="99"/>
    <w:rsid w:val="002C4A8F"/>
    <w:rPr>
      <w:rFonts w:ascii="Arial" w:hAnsi="Arial"/>
      <w:b/>
      <w:i/>
      <w:sz w:val="28"/>
      <w:lang w:val="ru-RU"/>
    </w:rPr>
  </w:style>
  <w:style w:type="character" w:customStyle="1" w:styleId="231">
    <w:name w:val="Знак Знак23"/>
    <w:uiPriority w:val="99"/>
    <w:rsid w:val="002C4A8F"/>
    <w:rPr>
      <w:rFonts w:ascii="Times New Roman" w:hAnsi="Times New Roman"/>
      <w:sz w:val="24"/>
    </w:rPr>
  </w:style>
  <w:style w:type="character" w:customStyle="1" w:styleId="221">
    <w:name w:val="Знак Знак22"/>
    <w:uiPriority w:val="99"/>
    <w:rsid w:val="002C4A8F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2C4A8F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2C4A8F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2C4A8F"/>
    <w:rPr>
      <w:rFonts w:ascii="Arial" w:hAnsi="Arial"/>
      <w:b/>
      <w:i/>
      <w:sz w:val="28"/>
      <w:lang w:val="ru-RU"/>
    </w:rPr>
  </w:style>
  <w:style w:type="character" w:customStyle="1" w:styleId="2210">
    <w:name w:val="Знак Знак221"/>
    <w:uiPriority w:val="99"/>
    <w:rsid w:val="002C4A8F"/>
    <w:rPr>
      <w:sz w:val="24"/>
      <w:lang w:val="ru-RU"/>
    </w:rPr>
  </w:style>
  <w:style w:type="character" w:customStyle="1" w:styleId="2110">
    <w:name w:val="Знак Знак211"/>
    <w:uiPriority w:val="99"/>
    <w:rsid w:val="002C4A8F"/>
    <w:rPr>
      <w:sz w:val="28"/>
      <w:lang w:val="ru-RU"/>
    </w:rPr>
  </w:style>
  <w:style w:type="character" w:customStyle="1" w:styleId="201">
    <w:name w:val="Знак Знак201"/>
    <w:uiPriority w:val="99"/>
    <w:rsid w:val="002C4A8F"/>
    <w:rPr>
      <w:rFonts w:ascii="Arial" w:hAnsi="Arial"/>
      <w:b/>
      <w:sz w:val="26"/>
      <w:lang w:val="ru-RU"/>
    </w:rPr>
  </w:style>
  <w:style w:type="character" w:customStyle="1" w:styleId="19">
    <w:name w:val="Знак Знак19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180">
    <w:name w:val="Знак Знак18"/>
    <w:uiPriority w:val="99"/>
    <w:rsid w:val="002C4A8F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2C4A8F"/>
    <w:rPr>
      <w:rFonts w:ascii="Arial" w:hAnsi="Arial"/>
      <w:i/>
      <w:lang w:val="ru-RU"/>
    </w:rPr>
  </w:style>
  <w:style w:type="character" w:customStyle="1" w:styleId="112">
    <w:name w:val="Знак Знак11"/>
    <w:uiPriority w:val="99"/>
    <w:rsid w:val="002C4A8F"/>
    <w:rPr>
      <w:sz w:val="24"/>
      <w:lang w:val="ru-RU"/>
    </w:rPr>
  </w:style>
  <w:style w:type="character" w:customStyle="1" w:styleId="91">
    <w:name w:val="Знак Знак9"/>
    <w:uiPriority w:val="99"/>
    <w:rsid w:val="002C4A8F"/>
    <w:rPr>
      <w:lang w:val="ru-RU"/>
    </w:rPr>
  </w:style>
  <w:style w:type="character" w:customStyle="1" w:styleId="37">
    <w:name w:val="Знак Знак3"/>
    <w:uiPriority w:val="99"/>
    <w:rsid w:val="002C4A8F"/>
    <w:rPr>
      <w:b/>
      <w:sz w:val="28"/>
      <w:lang w:val="ru-RU"/>
    </w:rPr>
  </w:style>
  <w:style w:type="character" w:customStyle="1" w:styleId="140">
    <w:name w:val="Знак Знак14"/>
    <w:uiPriority w:val="99"/>
    <w:rsid w:val="002C4A8F"/>
    <w:rPr>
      <w:sz w:val="24"/>
      <w:lang w:val="ru-RU"/>
    </w:rPr>
  </w:style>
  <w:style w:type="character" w:customStyle="1" w:styleId="29">
    <w:name w:val="Знак Знак2"/>
    <w:uiPriority w:val="99"/>
    <w:rsid w:val="002C4A8F"/>
    <w:rPr>
      <w:rFonts w:ascii="Times New Roman" w:hAnsi="Times New Roman"/>
      <w:sz w:val="24"/>
      <w:lang w:val="ru-RU"/>
    </w:rPr>
  </w:style>
  <w:style w:type="character" w:customStyle="1" w:styleId="100">
    <w:name w:val="Знак Знак10"/>
    <w:uiPriority w:val="99"/>
    <w:rsid w:val="002C4A8F"/>
    <w:rPr>
      <w:sz w:val="24"/>
      <w:lang w:val="ru-RU"/>
    </w:rPr>
  </w:style>
  <w:style w:type="character" w:customStyle="1" w:styleId="1a">
    <w:name w:val="Знак Знак1"/>
    <w:uiPriority w:val="99"/>
    <w:rsid w:val="002C4A8F"/>
    <w:rPr>
      <w:sz w:val="16"/>
      <w:lang w:val="ru-RU"/>
    </w:rPr>
  </w:style>
  <w:style w:type="character" w:customStyle="1" w:styleId="52">
    <w:name w:val="Знак Знак5"/>
    <w:uiPriority w:val="99"/>
    <w:rsid w:val="002C4A8F"/>
    <w:rPr>
      <w:rFonts w:ascii="Tahoma" w:hAnsi="Tahoma"/>
      <w:sz w:val="16"/>
    </w:rPr>
  </w:style>
  <w:style w:type="character" w:customStyle="1" w:styleId="1210">
    <w:name w:val="Знак Знак121"/>
    <w:uiPriority w:val="99"/>
    <w:rsid w:val="002C4A8F"/>
    <w:rPr>
      <w:rFonts w:ascii="Arial" w:hAnsi="Arial"/>
      <w:b/>
      <w:color w:val="000080"/>
      <w:sz w:val="20"/>
      <w:lang w:val="en-US"/>
    </w:rPr>
  </w:style>
  <w:style w:type="character" w:customStyle="1" w:styleId="1b">
    <w:name w:val="Текст выноски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2a">
    <w:name w:val="Заголовок 2 Знак Знак Знак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2C4A8F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2C4A8F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2C4A8F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2C4A8F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2C4A8F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2C4A8F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2C4A8F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2C4A8F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2C4A8F"/>
    <w:rPr>
      <w:rFonts w:ascii="Courier New" w:hAnsi="Courier New"/>
      <w:lang w:val="ru-RU" w:eastAsia="ar-SA" w:bidi="ar-SA"/>
    </w:rPr>
  </w:style>
  <w:style w:type="character" w:customStyle="1" w:styleId="2b">
    <w:name w:val="Красная строка 2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2C4A8F"/>
    <w:rPr>
      <w:rFonts w:cs="Times New Roman"/>
    </w:rPr>
  </w:style>
  <w:style w:type="character" w:styleId="aff3">
    <w:name w:val="annotation reference"/>
    <w:uiPriority w:val="99"/>
    <w:semiHidden/>
    <w:rsid w:val="002C4A8F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2C4A8F"/>
    <w:rPr>
      <w:color w:val="auto"/>
      <w:sz w:val="28"/>
    </w:rPr>
  </w:style>
  <w:style w:type="character" w:customStyle="1" w:styleId="ListLabel2">
    <w:name w:val="ListLabel 2"/>
    <w:uiPriority w:val="99"/>
    <w:rsid w:val="002C4A8F"/>
    <w:rPr>
      <w:sz w:val="24"/>
    </w:rPr>
  </w:style>
  <w:style w:type="character" w:customStyle="1" w:styleId="ListLabel3">
    <w:name w:val="ListLabel 3"/>
    <w:uiPriority w:val="99"/>
    <w:rsid w:val="002C4A8F"/>
    <w:rPr>
      <w:rFonts w:eastAsia="Times New Roman"/>
      <w:sz w:val="22"/>
    </w:rPr>
  </w:style>
  <w:style w:type="character" w:customStyle="1" w:styleId="ListLabel4">
    <w:name w:val="ListLabel 4"/>
    <w:uiPriority w:val="99"/>
    <w:rsid w:val="002C4A8F"/>
    <w:rPr>
      <w:sz w:val="28"/>
    </w:rPr>
  </w:style>
  <w:style w:type="character" w:customStyle="1" w:styleId="ListLabel5">
    <w:name w:val="ListLabel 5"/>
    <w:uiPriority w:val="99"/>
    <w:rsid w:val="002C4A8F"/>
  </w:style>
  <w:style w:type="character" w:customStyle="1" w:styleId="ListLabel6">
    <w:name w:val="ListLabel 6"/>
    <w:uiPriority w:val="99"/>
    <w:rsid w:val="002C4A8F"/>
  </w:style>
  <w:style w:type="character" w:customStyle="1" w:styleId="ListLabel7">
    <w:name w:val="ListLabel 7"/>
    <w:uiPriority w:val="99"/>
    <w:rsid w:val="002C4A8F"/>
  </w:style>
  <w:style w:type="character" w:customStyle="1" w:styleId="ListLabel8">
    <w:name w:val="ListLabel 8"/>
    <w:uiPriority w:val="99"/>
    <w:rsid w:val="002C4A8F"/>
  </w:style>
  <w:style w:type="paragraph" w:styleId="aff4">
    <w:name w:val="Title"/>
    <w:basedOn w:val="a"/>
    <w:next w:val="aff5"/>
    <w:link w:val="1d"/>
    <w:uiPriority w:val="10"/>
    <w:qFormat/>
    <w:rsid w:val="002C4A8F"/>
    <w:pPr>
      <w:suppressAutoHyphens/>
      <w:spacing w:line="100" w:lineRule="atLeast"/>
      <w:jc w:val="center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customStyle="1" w:styleId="1d">
    <w:name w:val="Название Знак1"/>
    <w:basedOn w:val="a1"/>
    <w:link w:val="aff4"/>
    <w:uiPriority w:val="10"/>
    <w:rsid w:val="002C4A8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1e">
    <w:name w:val="Основной текст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paragraph" w:styleId="aff5">
    <w:name w:val="Subtitle"/>
    <w:basedOn w:val="aff4"/>
    <w:next w:val="a0"/>
    <w:link w:val="aff6"/>
    <w:uiPriority w:val="11"/>
    <w:qFormat/>
    <w:rsid w:val="002C4A8F"/>
    <w:pPr>
      <w:keepNext/>
      <w:spacing w:before="240" w:after="120" w:line="276" w:lineRule="auto"/>
    </w:pPr>
    <w:rPr>
      <w:b w:val="0"/>
      <w:bCs w:val="0"/>
      <w:kern w:val="0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rsid w:val="002C4A8F"/>
    <w:rPr>
      <w:rFonts w:ascii="Cambria" w:eastAsia="Times New Roman" w:hAnsi="Cambria" w:cs="Times New Roman"/>
      <w:sz w:val="24"/>
      <w:szCs w:val="24"/>
      <w:lang w:eastAsia="ar-SA"/>
    </w:rPr>
  </w:style>
  <w:style w:type="paragraph" w:styleId="aff7">
    <w:name w:val="List"/>
    <w:basedOn w:val="a0"/>
    <w:uiPriority w:val="99"/>
    <w:rsid w:val="002C4A8F"/>
    <w:pPr>
      <w:suppressAutoHyphens/>
      <w:spacing w:after="0" w:line="100" w:lineRule="atLeast"/>
      <w:jc w:val="both"/>
    </w:pPr>
    <w:rPr>
      <w:rFonts w:ascii="Calibri" w:eastAsia="SimSun" w:hAnsi="Calibri" w:cs="Calibri"/>
      <w:sz w:val="20"/>
      <w:szCs w:val="20"/>
      <w:lang w:eastAsia="ar-SA"/>
    </w:rPr>
  </w:style>
  <w:style w:type="paragraph" w:customStyle="1" w:styleId="1f">
    <w:name w:val="Название1"/>
    <w:basedOn w:val="a"/>
    <w:uiPriority w:val="99"/>
    <w:rsid w:val="002C4A8F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0">
    <w:name w:val="Указатель1"/>
    <w:basedOn w:val="a"/>
    <w:uiPriority w:val="99"/>
    <w:rsid w:val="002C4A8F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1">
    <w:name w:val="Верхний колонтитул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character" w:customStyle="1" w:styleId="1f2">
    <w:name w:val="Нижний колонтитул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character" w:customStyle="1" w:styleId="2c">
    <w:name w:val="Текст выноски Знак2"/>
    <w:basedOn w:val="a1"/>
    <w:uiPriority w:val="99"/>
    <w:semiHidden/>
    <w:rsid w:val="002C4A8F"/>
    <w:rPr>
      <w:rFonts w:ascii="Tahoma" w:eastAsia="SimSun" w:hAnsi="Tahoma" w:cs="Tahoma"/>
      <w:sz w:val="16"/>
      <w:szCs w:val="16"/>
      <w:lang w:eastAsia="ar-SA"/>
    </w:rPr>
  </w:style>
  <w:style w:type="paragraph" w:customStyle="1" w:styleId="aff8">
    <w:name w:val="МУ Обычный стиль"/>
    <w:basedOn w:val="a"/>
    <w:uiPriority w:val="99"/>
    <w:rsid w:val="002C4A8F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paragraph" w:customStyle="1" w:styleId="ConsPlusNonformat">
    <w:name w:val="ConsPlusNonformat"/>
    <w:uiPriority w:val="99"/>
    <w:rsid w:val="002C4A8F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9">
    <w:name w:val="footnote text"/>
    <w:basedOn w:val="a"/>
    <w:link w:val="1f3"/>
    <w:uiPriority w:val="99"/>
    <w:semiHidden/>
    <w:rsid w:val="002C4A8F"/>
    <w:pPr>
      <w:suppressAutoHyphens/>
      <w:spacing w:line="100" w:lineRule="atLeast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3">
    <w:name w:val="Текст сноски Знак1"/>
    <w:basedOn w:val="a1"/>
    <w:link w:val="aff9"/>
    <w:uiPriority w:val="99"/>
    <w:semiHidden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affa">
    <w:name w:val="Body Text Indent"/>
    <w:basedOn w:val="a0"/>
    <w:link w:val="1f4"/>
    <w:uiPriority w:val="99"/>
    <w:rsid w:val="002C4A8F"/>
    <w:pPr>
      <w:suppressAutoHyphens/>
      <w:spacing w:line="100" w:lineRule="atLeast"/>
      <w:ind w:firstLine="210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4">
    <w:name w:val="Основной текст с отступом Знак1"/>
    <w:basedOn w:val="a1"/>
    <w:link w:val="affa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customStyle="1" w:styleId="affb">
    <w:name w:val="Знак"/>
    <w:basedOn w:val="a"/>
    <w:uiPriority w:val="99"/>
    <w:rsid w:val="002C4A8F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ConsPlusTitle">
    <w:name w:val="ConsPlusTitle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2C4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HTML2">
    <w:name w:val="Стандартный HTML Знак2"/>
    <w:basedOn w:val="a1"/>
    <w:link w:val="HTML0"/>
    <w:uiPriority w:val="99"/>
    <w:rsid w:val="002C4A8F"/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212">
    <w:name w:val="Основной текст 2 Знак1"/>
    <w:basedOn w:val="a1"/>
    <w:uiPriority w:val="99"/>
    <w:rsid w:val="002C4A8F"/>
    <w:rPr>
      <w:rFonts w:ascii="Calibri" w:eastAsia="SimSun" w:hAnsi="Calibri" w:cs="Calibri"/>
      <w:lang w:eastAsia="ar-SA"/>
    </w:rPr>
  </w:style>
  <w:style w:type="paragraph" w:customStyle="1" w:styleId="affc">
    <w:name w:val="Готовый"/>
    <w:basedOn w:val="a"/>
    <w:uiPriority w:val="99"/>
    <w:rsid w:val="002C4A8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d">
    <w:name w:val="Signature"/>
    <w:basedOn w:val="a"/>
    <w:link w:val="1f5"/>
    <w:uiPriority w:val="99"/>
    <w:rsid w:val="002C4A8F"/>
    <w:pPr>
      <w:suppressLineNumbers/>
      <w:suppressAutoHyphens/>
      <w:spacing w:line="100" w:lineRule="atLeast"/>
      <w:ind w:left="4252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5">
    <w:name w:val="Подпись Знак1"/>
    <w:basedOn w:val="a1"/>
    <w:link w:val="affd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38">
    <w:name w:val="Body Text 3"/>
    <w:basedOn w:val="a"/>
    <w:link w:val="310"/>
    <w:uiPriority w:val="99"/>
    <w:rsid w:val="002C4A8F"/>
    <w:pPr>
      <w:suppressAutoHyphens/>
      <w:spacing w:after="120" w:line="100" w:lineRule="atLeast"/>
    </w:pPr>
    <w:rPr>
      <w:rFonts w:ascii="Calibri" w:eastAsia="SimSun" w:hAnsi="Calibri" w:cs="Calibri"/>
      <w:sz w:val="16"/>
      <w:szCs w:val="16"/>
      <w:lang w:eastAsia="ar-SA"/>
    </w:rPr>
  </w:style>
  <w:style w:type="character" w:customStyle="1" w:styleId="310">
    <w:name w:val="Основной текст 3 Знак1"/>
    <w:basedOn w:val="a1"/>
    <w:link w:val="38"/>
    <w:uiPriority w:val="99"/>
    <w:rsid w:val="002C4A8F"/>
    <w:rPr>
      <w:rFonts w:ascii="Calibri" w:eastAsia="SimSun" w:hAnsi="Calibri" w:cs="Calibri"/>
      <w:sz w:val="16"/>
      <w:szCs w:val="16"/>
      <w:lang w:eastAsia="ar-SA"/>
    </w:rPr>
  </w:style>
  <w:style w:type="paragraph" w:customStyle="1" w:styleId="1f6">
    <w:name w:val="Абзац списка1"/>
    <w:basedOn w:val="a"/>
    <w:uiPriority w:val="99"/>
    <w:rsid w:val="002C4A8F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2C4A8F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e">
    <w:name w:val="Знак Знак Знак Знак Знак Знак Знак Знак Знак Знак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styleId="afff">
    <w:name w:val="annotation text"/>
    <w:basedOn w:val="a"/>
    <w:link w:val="1f7"/>
    <w:uiPriority w:val="99"/>
    <w:semiHidden/>
    <w:rsid w:val="002C4A8F"/>
    <w:pPr>
      <w:suppressAutoHyphens/>
      <w:spacing w:after="200" w:line="100" w:lineRule="atLeast"/>
    </w:pPr>
    <w:rPr>
      <w:rFonts w:ascii="Calibri" w:eastAsia="SimSun" w:hAnsi="Calibri" w:cs="Calibri"/>
      <w:sz w:val="20"/>
      <w:szCs w:val="20"/>
      <w:lang w:eastAsia="ar-SA"/>
    </w:rPr>
  </w:style>
  <w:style w:type="character" w:customStyle="1" w:styleId="1f7">
    <w:name w:val="Текст примечания Знак1"/>
    <w:basedOn w:val="a1"/>
    <w:link w:val="afff"/>
    <w:uiPriority w:val="99"/>
    <w:semiHidden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styleId="afff0">
    <w:name w:val="annotation subject"/>
    <w:basedOn w:val="afff"/>
    <w:link w:val="1f8"/>
    <w:uiPriority w:val="99"/>
    <w:semiHidden/>
    <w:rsid w:val="002C4A8F"/>
    <w:rPr>
      <w:b/>
      <w:bCs/>
    </w:rPr>
  </w:style>
  <w:style w:type="character" w:customStyle="1" w:styleId="1f8">
    <w:name w:val="Тема примечания Знак1"/>
    <w:basedOn w:val="1f7"/>
    <w:link w:val="afff0"/>
    <w:uiPriority w:val="99"/>
    <w:semiHidden/>
    <w:rsid w:val="002C4A8F"/>
    <w:rPr>
      <w:rFonts w:ascii="Calibri" w:eastAsia="SimSun" w:hAnsi="Calibri" w:cs="Calibri"/>
      <w:b/>
      <w:bCs/>
      <w:sz w:val="20"/>
      <w:szCs w:val="20"/>
      <w:lang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2C4A8F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1">
    <w:name w:val="caption"/>
    <w:basedOn w:val="a"/>
    <w:uiPriority w:val="99"/>
    <w:qFormat/>
    <w:rsid w:val="002C4A8F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3">
    <w:name w:val="Основной текст 21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styleId="39">
    <w:name w:val="Body Text Indent 3"/>
    <w:basedOn w:val="a"/>
    <w:link w:val="311"/>
    <w:uiPriority w:val="99"/>
    <w:rsid w:val="002C4A8F"/>
    <w:pPr>
      <w:suppressAutoHyphens/>
      <w:spacing w:after="120" w:line="100" w:lineRule="atLeast"/>
      <w:ind w:left="283"/>
      <w:jc w:val="center"/>
    </w:pPr>
    <w:rPr>
      <w:rFonts w:ascii="Calibri" w:eastAsia="SimSun" w:hAnsi="Calibri" w:cs="Calibri"/>
      <w:sz w:val="16"/>
      <w:szCs w:val="16"/>
      <w:lang w:eastAsia="ar-SA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2C4A8F"/>
    <w:rPr>
      <w:rFonts w:ascii="Calibri" w:eastAsia="SimSun" w:hAnsi="Calibri" w:cs="Calibri"/>
      <w:sz w:val="16"/>
      <w:szCs w:val="16"/>
      <w:lang w:eastAsia="ar-SA"/>
    </w:rPr>
  </w:style>
  <w:style w:type="paragraph" w:styleId="afff2">
    <w:name w:val="Plain Text"/>
    <w:basedOn w:val="a"/>
    <w:link w:val="1fa"/>
    <w:uiPriority w:val="99"/>
    <w:rsid w:val="002C4A8F"/>
    <w:pPr>
      <w:suppressAutoHyphens/>
      <w:spacing w:line="100" w:lineRule="atLeast"/>
      <w:jc w:val="center"/>
    </w:pPr>
    <w:rPr>
      <w:rFonts w:ascii="Courier New" w:eastAsia="SimSun" w:hAnsi="Courier New" w:cs="Courier New"/>
      <w:sz w:val="20"/>
      <w:szCs w:val="20"/>
      <w:lang w:eastAsia="ar-SA"/>
    </w:rPr>
  </w:style>
  <w:style w:type="character" w:customStyle="1" w:styleId="1fa">
    <w:name w:val="Текст Знак1"/>
    <w:basedOn w:val="a1"/>
    <w:link w:val="afff2"/>
    <w:uiPriority w:val="99"/>
    <w:rsid w:val="002C4A8F"/>
    <w:rPr>
      <w:rFonts w:ascii="Courier New" w:eastAsia="SimSun" w:hAnsi="Courier New" w:cs="Courier New"/>
      <w:sz w:val="20"/>
      <w:szCs w:val="20"/>
      <w:lang w:eastAsia="ar-SA"/>
    </w:rPr>
  </w:style>
  <w:style w:type="paragraph" w:customStyle="1" w:styleId="ConsNormal">
    <w:name w:val="ConsNormal"/>
    <w:uiPriority w:val="99"/>
    <w:rsid w:val="002C4A8F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3">
    <w:name w:val="Нумерованный Список"/>
    <w:basedOn w:val="a"/>
    <w:uiPriority w:val="99"/>
    <w:rsid w:val="002C4A8F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Nonformat">
    <w:name w:val="ConsNonformat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2C4A8F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2C4A8F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4">
    <w:name w:val="Адресат"/>
    <w:basedOn w:val="a"/>
    <w:uiPriority w:val="99"/>
    <w:rsid w:val="002C4A8F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5">
    <w:name w:val="Приложение"/>
    <w:basedOn w:val="a0"/>
    <w:uiPriority w:val="99"/>
    <w:rsid w:val="002C4A8F"/>
    <w:pPr>
      <w:tabs>
        <w:tab w:val="left" w:pos="1673"/>
      </w:tabs>
      <w:suppressAutoHyphens/>
      <w:spacing w:before="240" w:after="0" w:line="240" w:lineRule="exact"/>
      <w:ind w:left="1985" w:hanging="1985"/>
      <w:jc w:val="both"/>
    </w:pPr>
    <w:rPr>
      <w:rFonts w:ascii="Calibri" w:eastAsia="SimSun" w:hAnsi="Calibri" w:cs="Calibri"/>
      <w:b/>
      <w:bCs/>
      <w:sz w:val="20"/>
      <w:szCs w:val="20"/>
      <w:lang w:eastAsia="ar-SA"/>
    </w:rPr>
  </w:style>
  <w:style w:type="paragraph" w:customStyle="1" w:styleId="afff6">
    <w:name w:val="Заголовок к тексту"/>
    <w:basedOn w:val="a"/>
    <w:uiPriority w:val="99"/>
    <w:rsid w:val="002C4A8F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7">
    <w:name w:val="регистрационные поля"/>
    <w:basedOn w:val="a"/>
    <w:uiPriority w:val="99"/>
    <w:rsid w:val="002C4A8F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8">
    <w:name w:val="Исполнитель"/>
    <w:basedOn w:val="a0"/>
    <w:uiPriority w:val="99"/>
    <w:rsid w:val="002C4A8F"/>
    <w:pPr>
      <w:suppressAutoHyphens/>
      <w:spacing w:line="240" w:lineRule="exact"/>
    </w:pPr>
    <w:rPr>
      <w:rFonts w:ascii="Calibri" w:eastAsia="SimSun" w:hAnsi="Calibri" w:cs="Calibri"/>
      <w:b/>
      <w:bCs/>
      <w:lang w:eastAsia="ar-SA"/>
    </w:rPr>
  </w:style>
  <w:style w:type="paragraph" w:customStyle="1" w:styleId="afff9">
    <w:name w:val="Подпись на общем бланке"/>
    <w:basedOn w:val="affd"/>
    <w:uiPriority w:val="99"/>
    <w:rsid w:val="002C4A8F"/>
    <w:pPr>
      <w:tabs>
        <w:tab w:val="right" w:pos="9639"/>
      </w:tabs>
      <w:spacing w:before="480" w:line="240" w:lineRule="exact"/>
      <w:ind w:left="0"/>
      <w:jc w:val="center"/>
    </w:pPr>
    <w:rPr>
      <w:b/>
      <w:bCs/>
    </w:rPr>
  </w:style>
  <w:style w:type="paragraph" w:customStyle="1" w:styleId="afffa">
    <w:name w:val="Таблицы (моноширинный)"/>
    <w:basedOn w:val="a"/>
    <w:uiPriority w:val="99"/>
    <w:rsid w:val="002C4A8F"/>
    <w:pPr>
      <w:suppressAutoHyphens/>
      <w:spacing w:line="100" w:lineRule="atLeast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b">
    <w:name w:val="Заголовок статьи"/>
    <w:basedOn w:val="a"/>
    <w:uiPriority w:val="99"/>
    <w:rsid w:val="002C4A8F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c">
    <w:name w:val="Комментарий"/>
    <w:basedOn w:val="a"/>
    <w:uiPriority w:val="99"/>
    <w:rsid w:val="002C4A8F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1">
    <w:name w:val="Обычный 10"/>
    <w:basedOn w:val="a"/>
    <w:uiPriority w:val="99"/>
    <w:rsid w:val="002C4A8F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c">
    <w:name w:val="Стиль1"/>
    <w:basedOn w:val="affa"/>
    <w:uiPriority w:val="99"/>
    <w:rsid w:val="002C4A8F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2C4A8F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2C4A8F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2C4A8F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d">
    <w:name w:val="Знак Знак Знак Знак Знак Знак Знак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">
    <w:name w:val="Знак Знак Знак Знак Знак Знак Знак1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e">
    <w:name w:val="......."/>
    <w:basedOn w:val="a"/>
    <w:uiPriority w:val="99"/>
    <w:rsid w:val="002C4A8F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d">
    <w:name w:val="Обычный2"/>
    <w:uiPriority w:val="99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a"/>
    <w:link w:val="214"/>
    <w:uiPriority w:val="99"/>
    <w:rsid w:val="002C4A8F"/>
    <w:pPr>
      <w:widowControl w:val="0"/>
      <w:ind w:left="283"/>
    </w:pPr>
  </w:style>
  <w:style w:type="character" w:customStyle="1" w:styleId="214">
    <w:name w:val="Красная строка 2 Знак1"/>
    <w:basedOn w:val="1f4"/>
    <w:link w:val="2e"/>
    <w:uiPriority w:val="99"/>
    <w:rsid w:val="002C4A8F"/>
    <w:rPr>
      <w:rFonts w:ascii="Calibri" w:eastAsia="SimSun" w:hAnsi="Calibri" w:cs="Calibri"/>
      <w:sz w:val="20"/>
      <w:szCs w:val="20"/>
      <w:lang w:eastAsia="ar-SA"/>
    </w:rPr>
  </w:style>
  <w:style w:type="paragraph" w:customStyle="1" w:styleId="222">
    <w:name w:val="Основной текст 22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Default0">
    <w:name w:val="Default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2C4A8F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">
    <w:name w:val="Прижатый влево"/>
    <w:basedOn w:val="a"/>
    <w:next w:val="a"/>
    <w:uiPriority w:val="99"/>
    <w:rsid w:val="002C4A8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ListLabel11">
    <w:name w:val="ListLabel 11"/>
    <w:uiPriority w:val="99"/>
    <w:rsid w:val="002C4A8F"/>
    <w:rPr>
      <w:rFonts w:ascii="Times New Roman" w:hAnsi="Times New Roman"/>
      <w:color w:val="FF0000"/>
      <w:sz w:val="28"/>
    </w:rPr>
  </w:style>
  <w:style w:type="paragraph" w:customStyle="1" w:styleId="consplusnonformat0">
    <w:name w:val="consplusnonformat"/>
    <w:basedOn w:val="a"/>
    <w:rsid w:val="002C4A8F"/>
    <w:pPr>
      <w:spacing w:before="100" w:beforeAutospacing="1" w:after="100" w:afterAutospacing="1"/>
    </w:pPr>
  </w:style>
  <w:style w:type="table" w:customStyle="1" w:styleId="1ff0">
    <w:name w:val="Сетка таблицы1"/>
    <w:basedOn w:val="a2"/>
    <w:next w:val="a5"/>
    <w:uiPriority w:val="59"/>
    <w:rsid w:val="002C4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formattext"/>
    <w:basedOn w:val="a"/>
    <w:rsid w:val="002C4A8F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2C4A8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next w:val="a"/>
    <w:link w:val="2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next w:val="a"/>
    <w:link w:val="30"/>
    <w:uiPriority w:val="99"/>
    <w:unhideWhenUsed/>
    <w:qFormat/>
    <w:rsid w:val="000D0688"/>
    <w:pPr>
      <w:keepNext/>
      <w:keepLines/>
      <w:spacing w:after="12" w:line="249" w:lineRule="auto"/>
      <w:ind w:left="64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4">
    <w:name w:val="heading 4"/>
    <w:basedOn w:val="a"/>
    <w:link w:val="40"/>
    <w:uiPriority w:val="99"/>
    <w:qFormat/>
    <w:rsid w:val="00EB5979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0"/>
    <w:link w:val="50"/>
    <w:uiPriority w:val="99"/>
    <w:qFormat/>
    <w:rsid w:val="002C4A8F"/>
    <w:pPr>
      <w:tabs>
        <w:tab w:val="num" w:pos="1008"/>
      </w:tabs>
      <w:suppressAutoHyphens/>
      <w:spacing w:before="240" w:after="60" w:line="100" w:lineRule="atLeast"/>
      <w:ind w:left="1008" w:hanging="1008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0"/>
    <w:link w:val="60"/>
    <w:uiPriority w:val="99"/>
    <w:qFormat/>
    <w:rsid w:val="002C4A8F"/>
    <w:pPr>
      <w:tabs>
        <w:tab w:val="left" w:pos="1152"/>
      </w:tabs>
      <w:suppressAutoHyphens/>
      <w:spacing w:before="240" w:after="60" w:line="100" w:lineRule="atLeast"/>
      <w:ind w:left="1152" w:hanging="1152"/>
      <w:jc w:val="both"/>
      <w:outlineLvl w:val="5"/>
    </w:pPr>
    <w:rPr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0"/>
    <w:link w:val="70"/>
    <w:uiPriority w:val="99"/>
    <w:qFormat/>
    <w:rsid w:val="002C4A8F"/>
    <w:pPr>
      <w:tabs>
        <w:tab w:val="num" w:pos="1296"/>
      </w:tabs>
      <w:suppressAutoHyphens/>
      <w:spacing w:before="240" w:after="60" w:line="100" w:lineRule="atLeast"/>
      <w:ind w:left="1296" w:hanging="1296"/>
      <w:jc w:val="center"/>
      <w:outlineLvl w:val="6"/>
    </w:pPr>
    <w:rPr>
      <w:lang w:val="x-none" w:eastAsia="x-none"/>
    </w:rPr>
  </w:style>
  <w:style w:type="paragraph" w:styleId="8">
    <w:name w:val="heading 8"/>
    <w:basedOn w:val="a"/>
    <w:next w:val="a0"/>
    <w:link w:val="80"/>
    <w:uiPriority w:val="99"/>
    <w:qFormat/>
    <w:rsid w:val="002C4A8F"/>
    <w:pPr>
      <w:tabs>
        <w:tab w:val="left" w:pos="1440"/>
      </w:tabs>
      <w:suppressAutoHyphens/>
      <w:spacing w:before="240" w:after="60" w:line="100" w:lineRule="atLeast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val="x-none" w:eastAsia="x-none"/>
    </w:rPr>
  </w:style>
  <w:style w:type="paragraph" w:styleId="9">
    <w:name w:val="heading 9"/>
    <w:basedOn w:val="a"/>
    <w:next w:val="a0"/>
    <w:link w:val="90"/>
    <w:uiPriority w:val="99"/>
    <w:qFormat/>
    <w:rsid w:val="002C4A8F"/>
    <w:pPr>
      <w:tabs>
        <w:tab w:val="left" w:pos="1584"/>
      </w:tabs>
      <w:suppressAutoHyphens/>
      <w:spacing w:before="240" w:after="60" w:line="100" w:lineRule="atLeast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99"/>
    <w:qFormat/>
    <w:rsid w:val="007F2495"/>
    <w:pPr>
      <w:ind w:left="720"/>
      <w:contextualSpacing/>
    </w:pPr>
  </w:style>
  <w:style w:type="table" w:styleId="a5">
    <w:name w:val="Table Grid"/>
    <w:basedOn w:val="a2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2B4279"/>
      <w:sz w:val="24"/>
      <w:szCs w:val="24"/>
      <w:lang w:eastAsia="ru-RU"/>
    </w:rPr>
  </w:style>
  <w:style w:type="paragraph" w:styleId="ac">
    <w:name w:val="No Spacing"/>
    <w:uiPriority w:val="99"/>
    <w:qFormat/>
    <w:rsid w:val="009E19A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7F21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Заголовок №2_"/>
    <w:link w:val="22"/>
    <w:rsid w:val="007F215C"/>
    <w:rPr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F215C"/>
    <w:pPr>
      <w:shd w:val="clear" w:color="auto" w:fill="FFFFFF"/>
      <w:spacing w:line="313" w:lineRule="exac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numbering" w:customStyle="1" w:styleId="11">
    <w:name w:val="Нет списка1"/>
    <w:next w:val="a3"/>
    <w:uiPriority w:val="99"/>
    <w:semiHidden/>
    <w:unhideWhenUsed/>
    <w:rsid w:val="009F285E"/>
  </w:style>
  <w:style w:type="paragraph" w:styleId="23">
    <w:name w:val="Body Text 2"/>
    <w:basedOn w:val="a"/>
    <w:link w:val="24"/>
    <w:uiPriority w:val="99"/>
    <w:unhideWhenUsed/>
    <w:rsid w:val="009F285E"/>
    <w:pPr>
      <w:spacing w:after="120" w:line="48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customStyle="1" w:styleId="24">
    <w:name w:val="Основной текст 2 Знак"/>
    <w:basedOn w:val="a1"/>
    <w:link w:val="23"/>
    <w:uiPriority w:val="99"/>
    <w:rsid w:val="009F285E"/>
    <w:rPr>
      <w:rFonts w:ascii="Times New Roman" w:eastAsia="Calibri" w:hAnsi="Times New Roman" w:cs="Times New Roman"/>
      <w:sz w:val="28"/>
    </w:rPr>
  </w:style>
  <w:style w:type="character" w:styleId="ad">
    <w:name w:val="Hyperlink"/>
    <w:uiPriority w:val="99"/>
    <w:unhideWhenUsed/>
    <w:rsid w:val="004A4A68"/>
    <w:rPr>
      <w:strike w:val="0"/>
      <w:dstrike w:val="0"/>
      <w:color w:val="0000FF"/>
      <w:u w:val="none"/>
      <w:effect w:val="none"/>
    </w:rPr>
  </w:style>
  <w:style w:type="character" w:customStyle="1" w:styleId="10">
    <w:name w:val="Заголовок 1 Знак"/>
    <w:basedOn w:val="a1"/>
    <w:link w:val="1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1"/>
    <w:link w:val="2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1"/>
    <w:link w:val="3"/>
    <w:uiPriority w:val="99"/>
    <w:rsid w:val="000D0688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25">
    <w:name w:val="Нет списка2"/>
    <w:next w:val="a3"/>
    <w:uiPriority w:val="99"/>
    <w:semiHidden/>
    <w:unhideWhenUsed/>
    <w:rsid w:val="000D0688"/>
  </w:style>
  <w:style w:type="numbering" w:customStyle="1" w:styleId="110">
    <w:name w:val="Нет списка11"/>
    <w:next w:val="a3"/>
    <w:uiPriority w:val="99"/>
    <w:semiHidden/>
    <w:unhideWhenUsed/>
    <w:rsid w:val="000D0688"/>
  </w:style>
  <w:style w:type="paragraph" w:customStyle="1" w:styleId="footnotedescription">
    <w:name w:val="footnote description"/>
    <w:next w:val="a"/>
    <w:link w:val="footnotedescriptionChar"/>
    <w:hidden/>
    <w:rsid w:val="000D0688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0D0688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0D068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0D068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basedOn w:val="a"/>
    <w:link w:val="ae"/>
    <w:uiPriority w:val="99"/>
    <w:unhideWhenUsed/>
    <w:qFormat/>
    <w:rsid w:val="00455F8D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rsid w:val="00455F8D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3"/>
    <w:uiPriority w:val="99"/>
    <w:semiHidden/>
    <w:unhideWhenUsed/>
    <w:rsid w:val="00455F8D"/>
  </w:style>
  <w:style w:type="table" w:customStyle="1" w:styleId="TableNormal">
    <w:name w:val="Table Normal"/>
    <w:uiPriority w:val="2"/>
    <w:semiHidden/>
    <w:unhideWhenUsed/>
    <w:qFormat/>
    <w:rsid w:val="00455F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5F8D"/>
    <w:pPr>
      <w:widowControl w:val="0"/>
      <w:autoSpaceDE w:val="0"/>
      <w:autoSpaceDN w:val="0"/>
      <w:spacing w:line="299" w:lineRule="exact"/>
      <w:ind w:left="108"/>
    </w:pPr>
    <w:rPr>
      <w:sz w:val="22"/>
      <w:szCs w:val="22"/>
      <w:lang w:eastAsia="en-US"/>
    </w:rPr>
  </w:style>
  <w:style w:type="paragraph" w:customStyle="1" w:styleId="msonormal0">
    <w:name w:val="msonormal"/>
    <w:basedOn w:val="a"/>
    <w:rsid w:val="00455F8D"/>
    <w:pPr>
      <w:spacing w:before="100" w:beforeAutospacing="1" w:after="100" w:afterAutospacing="1"/>
    </w:pPr>
  </w:style>
  <w:style w:type="paragraph" w:styleId="12">
    <w:name w:val="toc 1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ind w:left="172"/>
      <w:jc w:val="both"/>
    </w:pPr>
    <w:rPr>
      <w:sz w:val="28"/>
      <w:szCs w:val="28"/>
      <w:lang w:eastAsia="en-US"/>
    </w:rPr>
  </w:style>
  <w:style w:type="paragraph" w:styleId="26">
    <w:name w:val="toc 2"/>
    <w:basedOn w:val="a"/>
    <w:autoRedefine/>
    <w:uiPriority w:val="1"/>
    <w:semiHidden/>
    <w:unhideWhenUsed/>
    <w:qFormat/>
    <w:rsid w:val="00455F8D"/>
    <w:pPr>
      <w:widowControl w:val="0"/>
      <w:autoSpaceDE w:val="0"/>
      <w:autoSpaceDN w:val="0"/>
      <w:spacing w:line="322" w:lineRule="exact"/>
      <w:ind w:left="777"/>
      <w:jc w:val="both"/>
    </w:pPr>
    <w:rPr>
      <w:sz w:val="28"/>
      <w:szCs w:val="28"/>
      <w:lang w:eastAsia="en-US"/>
    </w:rPr>
  </w:style>
  <w:style w:type="character" w:customStyle="1" w:styleId="af">
    <w:name w:val="Гипертекстовая ссылка"/>
    <w:uiPriority w:val="99"/>
    <w:rsid w:val="00455F8D"/>
    <w:rPr>
      <w:b w:val="0"/>
      <w:bCs w:val="0"/>
      <w:color w:val="106BBE"/>
    </w:rPr>
  </w:style>
  <w:style w:type="paragraph" w:customStyle="1" w:styleId="af0">
    <w:name w:val="???????"/>
    <w:rsid w:val="00455F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????????? 1"/>
    <w:basedOn w:val="af0"/>
    <w:next w:val="af0"/>
    <w:rsid w:val="00455F8D"/>
  </w:style>
  <w:style w:type="character" w:customStyle="1" w:styleId="40">
    <w:name w:val="Заголовок 4 Знак"/>
    <w:basedOn w:val="a1"/>
    <w:link w:val="4"/>
    <w:uiPriority w:val="99"/>
    <w:rsid w:val="00EB59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41">
    <w:name w:val="Нет списка4"/>
    <w:next w:val="a3"/>
    <w:uiPriority w:val="99"/>
    <w:semiHidden/>
    <w:unhideWhenUsed/>
    <w:rsid w:val="00EB5979"/>
  </w:style>
  <w:style w:type="numbering" w:customStyle="1" w:styleId="120">
    <w:name w:val="Нет списка12"/>
    <w:next w:val="a3"/>
    <w:uiPriority w:val="99"/>
    <w:semiHidden/>
    <w:unhideWhenUsed/>
    <w:rsid w:val="00EB5979"/>
  </w:style>
  <w:style w:type="paragraph" w:styleId="af1">
    <w:name w:val="Normal (Web)"/>
    <w:basedOn w:val="a"/>
    <w:uiPriority w:val="99"/>
    <w:unhideWhenUsed/>
    <w:rsid w:val="00EB5979"/>
    <w:pPr>
      <w:spacing w:before="100" w:beforeAutospacing="1" w:after="100" w:afterAutospacing="1"/>
    </w:pPr>
  </w:style>
  <w:style w:type="character" w:styleId="af2">
    <w:name w:val="FollowedHyperlink"/>
    <w:uiPriority w:val="99"/>
    <w:unhideWhenUsed/>
    <w:rsid w:val="00EB5979"/>
    <w:rPr>
      <w:color w:val="800080"/>
      <w:u w:val="single"/>
    </w:rPr>
  </w:style>
  <w:style w:type="character" w:customStyle="1" w:styleId="14">
    <w:name w:val="Гиперссылка1"/>
    <w:basedOn w:val="a1"/>
    <w:rsid w:val="00EB5979"/>
  </w:style>
  <w:style w:type="paragraph" w:customStyle="1" w:styleId="listparagraph">
    <w:name w:val="listparagraph"/>
    <w:basedOn w:val="a"/>
    <w:rsid w:val="00EB5979"/>
    <w:pPr>
      <w:spacing w:before="100" w:beforeAutospacing="1" w:after="100" w:afterAutospacing="1"/>
    </w:pPr>
  </w:style>
  <w:style w:type="paragraph" w:customStyle="1" w:styleId="bodytext">
    <w:name w:val="bodytext"/>
    <w:basedOn w:val="a"/>
    <w:rsid w:val="00EB5979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EB5979"/>
    <w:pPr>
      <w:spacing w:before="100" w:beforeAutospacing="1" w:after="100" w:afterAutospacing="1"/>
    </w:pPr>
  </w:style>
  <w:style w:type="paragraph" w:customStyle="1" w:styleId="1100">
    <w:name w:val="110"/>
    <w:basedOn w:val="a"/>
    <w:rsid w:val="00EB5979"/>
    <w:pPr>
      <w:spacing w:before="100" w:beforeAutospacing="1" w:after="100" w:afterAutospacing="1"/>
    </w:pPr>
  </w:style>
  <w:style w:type="paragraph" w:customStyle="1" w:styleId="121">
    <w:name w:val="12"/>
    <w:basedOn w:val="a"/>
    <w:rsid w:val="00EB5979"/>
    <w:pPr>
      <w:spacing w:before="100" w:beforeAutospacing="1" w:after="100" w:afterAutospacing="1"/>
    </w:pPr>
  </w:style>
  <w:style w:type="paragraph" w:customStyle="1" w:styleId="tableparagraph0">
    <w:name w:val="tableparagraph"/>
    <w:basedOn w:val="a"/>
    <w:rsid w:val="00EB5979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EB5979"/>
    <w:pPr>
      <w:spacing w:before="100" w:beforeAutospacing="1" w:after="100" w:afterAutospacing="1"/>
    </w:pPr>
  </w:style>
  <w:style w:type="paragraph" w:customStyle="1" w:styleId="s3">
    <w:name w:val="s_3"/>
    <w:basedOn w:val="a"/>
    <w:rsid w:val="00EB5979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EB5979"/>
    <w:pPr>
      <w:spacing w:before="100" w:beforeAutospacing="1" w:after="100" w:afterAutospacing="1"/>
    </w:pPr>
  </w:style>
  <w:style w:type="paragraph" w:customStyle="1" w:styleId="af3">
    <w:name w:val="Знак Знак Знак Знак"/>
    <w:basedOn w:val="a"/>
    <w:uiPriority w:val="99"/>
    <w:rsid w:val="00EB5979"/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basedOn w:val="a1"/>
    <w:link w:val="5"/>
    <w:uiPriority w:val="99"/>
    <w:rsid w:val="002C4A8F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9"/>
    <w:rsid w:val="002C4A8F"/>
    <w:rPr>
      <w:rFonts w:ascii="Times New Roman" w:eastAsia="Times New Roman" w:hAnsi="Times New Roman" w:cs="Times New Roman"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9"/>
    <w:rsid w:val="002C4A8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9"/>
    <w:rsid w:val="002C4A8F"/>
    <w:rPr>
      <w:rFonts w:ascii="Arial" w:eastAsia="Times New Roman" w:hAnsi="Arial" w:cs="Times New Roman"/>
      <w:i/>
      <w:iCs/>
      <w:sz w:val="20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9"/>
    <w:rsid w:val="002C4A8F"/>
    <w:rPr>
      <w:rFonts w:ascii="Arial" w:eastAsia="Times New Roman" w:hAnsi="Arial" w:cs="Times New Roman"/>
      <w:b/>
      <w:bCs/>
      <w:i/>
      <w:iCs/>
      <w:sz w:val="18"/>
      <w:szCs w:val="18"/>
      <w:lang w:val="x-none" w:eastAsia="x-none"/>
    </w:rPr>
  </w:style>
  <w:style w:type="numbering" w:customStyle="1" w:styleId="51">
    <w:name w:val="Нет списка5"/>
    <w:next w:val="a3"/>
    <w:uiPriority w:val="99"/>
    <w:semiHidden/>
    <w:unhideWhenUsed/>
    <w:rsid w:val="002C4A8F"/>
  </w:style>
  <w:style w:type="character" w:customStyle="1" w:styleId="111">
    <w:name w:val="Заголовок 1 Знак1"/>
    <w:uiPriority w:val="99"/>
    <w:rsid w:val="002C4A8F"/>
    <w:rPr>
      <w:rFonts w:ascii="Times New Roman" w:hAnsi="Times New Roman"/>
      <w:b/>
      <w:i/>
      <w:sz w:val="24"/>
    </w:rPr>
  </w:style>
  <w:style w:type="character" w:customStyle="1" w:styleId="230">
    <w:name w:val="Заголовок 2 Знак3"/>
    <w:uiPriority w:val="99"/>
    <w:rsid w:val="002C4A8F"/>
    <w:rPr>
      <w:rFonts w:ascii="Arial" w:hAnsi="Arial"/>
      <w:b/>
      <w:i/>
      <w:sz w:val="28"/>
    </w:rPr>
  </w:style>
  <w:style w:type="character" w:customStyle="1" w:styleId="af4">
    <w:name w:val="Текст сноски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ConsPlusNormal0">
    <w:name w:val="ConsPlusNormal Знак"/>
    <w:uiPriority w:val="99"/>
    <w:rsid w:val="002C4A8F"/>
    <w:rPr>
      <w:rFonts w:ascii="Arial" w:hAnsi="Arial"/>
      <w:sz w:val="20"/>
    </w:rPr>
  </w:style>
  <w:style w:type="character" w:customStyle="1" w:styleId="af5">
    <w:name w:val="Основной текст с отступом Знак"/>
    <w:uiPriority w:val="99"/>
    <w:rsid w:val="002C4A8F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uiPriority w:val="99"/>
    <w:rsid w:val="002C4A8F"/>
    <w:rPr>
      <w:rFonts w:ascii="Courier New" w:hAnsi="Courier New" w:cs="Courier New"/>
      <w:color w:val="000090"/>
      <w:sz w:val="20"/>
      <w:szCs w:val="20"/>
    </w:rPr>
  </w:style>
  <w:style w:type="character" w:styleId="af6">
    <w:name w:val="page number"/>
    <w:uiPriority w:val="99"/>
    <w:rsid w:val="002C4A8F"/>
    <w:rPr>
      <w:rFonts w:cs="Times New Roman"/>
    </w:rPr>
  </w:style>
  <w:style w:type="character" w:customStyle="1" w:styleId="42">
    <w:name w:val="Знак Знак4"/>
    <w:uiPriority w:val="99"/>
    <w:rsid w:val="002C4A8F"/>
    <w:rPr>
      <w:rFonts w:ascii="Arial" w:hAnsi="Arial"/>
      <w:sz w:val="24"/>
      <w:lang w:val="ru-RU" w:eastAsia="ar-SA" w:bidi="ar-SA"/>
    </w:rPr>
  </w:style>
  <w:style w:type="character" w:customStyle="1" w:styleId="af7">
    <w:name w:val="Подпись Знак"/>
    <w:uiPriority w:val="99"/>
    <w:rsid w:val="002C4A8F"/>
    <w:rPr>
      <w:rFonts w:ascii="Times New Roman" w:hAnsi="Times New Roman" w:cs="Times New Roman"/>
      <w:b/>
      <w:bCs/>
      <w:sz w:val="28"/>
      <w:szCs w:val="28"/>
    </w:rPr>
  </w:style>
  <w:style w:type="character" w:customStyle="1" w:styleId="af8">
    <w:name w:val="Красная строка Знак"/>
    <w:basedOn w:val="ae"/>
    <w:uiPriority w:val="99"/>
    <w:rsid w:val="002C4A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BodyTextIndentChar">
    <w:name w:val="Body Text Indent Char"/>
    <w:uiPriority w:val="99"/>
    <w:rsid w:val="002C4A8F"/>
    <w:rPr>
      <w:sz w:val="24"/>
      <w:lang w:val="ru-RU" w:eastAsia="ar-SA" w:bidi="ar-SA"/>
    </w:rPr>
  </w:style>
  <w:style w:type="character" w:customStyle="1" w:styleId="BodyTextChar">
    <w:name w:val="Body Text Char"/>
    <w:uiPriority w:val="99"/>
    <w:rsid w:val="002C4A8F"/>
    <w:rPr>
      <w:sz w:val="24"/>
      <w:lang w:val="ru-RU" w:eastAsia="ar-SA" w:bidi="ar-SA"/>
    </w:rPr>
  </w:style>
  <w:style w:type="character" w:customStyle="1" w:styleId="FontStyle13">
    <w:name w:val="Font Style13"/>
    <w:uiPriority w:val="99"/>
    <w:rsid w:val="002C4A8F"/>
    <w:rPr>
      <w:rFonts w:ascii="Times New Roman" w:hAnsi="Times New Roman"/>
      <w:sz w:val="22"/>
    </w:rPr>
  </w:style>
  <w:style w:type="character" w:styleId="af9">
    <w:name w:val="footnote reference"/>
    <w:uiPriority w:val="99"/>
    <w:semiHidden/>
    <w:rsid w:val="002C4A8F"/>
    <w:rPr>
      <w:rFonts w:cs="Times New Roman"/>
      <w:vertAlign w:val="superscript"/>
    </w:rPr>
  </w:style>
  <w:style w:type="character" w:customStyle="1" w:styleId="afa">
    <w:name w:val="Знак Знак"/>
    <w:uiPriority w:val="99"/>
    <w:rsid w:val="002C4A8F"/>
    <w:rPr>
      <w:rFonts w:ascii="Tahoma" w:hAnsi="Tahoma"/>
      <w:sz w:val="20"/>
      <w:lang w:val="en-US" w:eastAsia="x-none"/>
    </w:rPr>
  </w:style>
  <w:style w:type="character" w:customStyle="1" w:styleId="35">
    <w:name w:val="Знак Знак35"/>
    <w:uiPriority w:val="99"/>
    <w:rsid w:val="002C4A8F"/>
    <w:rPr>
      <w:rFonts w:ascii="Arial" w:hAnsi="Arial"/>
      <w:b/>
      <w:i/>
      <w:sz w:val="28"/>
      <w:lang w:val="en-US" w:eastAsia="x-none"/>
    </w:rPr>
  </w:style>
  <w:style w:type="character" w:customStyle="1" w:styleId="34">
    <w:name w:val="Знак Знак34"/>
    <w:uiPriority w:val="99"/>
    <w:rsid w:val="002C4A8F"/>
    <w:rPr>
      <w:rFonts w:ascii="Arial" w:hAnsi="Arial"/>
      <w:b/>
      <w:sz w:val="26"/>
      <w:lang w:val="en-US" w:eastAsia="x-none"/>
    </w:rPr>
  </w:style>
  <w:style w:type="character" w:customStyle="1" w:styleId="33">
    <w:name w:val="Знак Знак33"/>
    <w:uiPriority w:val="99"/>
    <w:rsid w:val="002C4A8F"/>
    <w:rPr>
      <w:rFonts w:ascii="Times New Roman" w:hAnsi="Times New Roman"/>
      <w:b/>
      <w:sz w:val="20"/>
      <w:lang w:val="en-US" w:eastAsia="x-none"/>
    </w:rPr>
  </w:style>
  <w:style w:type="character" w:customStyle="1" w:styleId="320">
    <w:name w:val="Знак Знак32"/>
    <w:uiPriority w:val="99"/>
    <w:rsid w:val="002C4A8F"/>
    <w:rPr>
      <w:rFonts w:ascii="Times New Roman" w:hAnsi="Times New Roman"/>
      <w:b/>
      <w:i/>
      <w:sz w:val="26"/>
      <w:lang w:val="en-US" w:eastAsia="x-none"/>
    </w:rPr>
  </w:style>
  <w:style w:type="character" w:customStyle="1" w:styleId="afb">
    <w:name w:val="Текст примечания Знак"/>
    <w:uiPriority w:val="99"/>
    <w:rsid w:val="002C4A8F"/>
    <w:rPr>
      <w:rFonts w:ascii="Calibri" w:hAnsi="Calibri" w:cs="Calibri"/>
      <w:sz w:val="20"/>
      <w:szCs w:val="20"/>
    </w:rPr>
  </w:style>
  <w:style w:type="character" w:customStyle="1" w:styleId="afc">
    <w:name w:val="Тема примечания Знак"/>
    <w:uiPriority w:val="99"/>
    <w:rsid w:val="002C4A8F"/>
    <w:rPr>
      <w:rFonts w:ascii="Calibri" w:hAnsi="Calibri" w:cs="Calibri"/>
      <w:b/>
      <w:bCs/>
      <w:sz w:val="20"/>
      <w:szCs w:val="20"/>
    </w:rPr>
  </w:style>
  <w:style w:type="character" w:customStyle="1" w:styleId="blk">
    <w:name w:val="blk"/>
    <w:uiPriority w:val="99"/>
    <w:rsid w:val="002C4A8F"/>
  </w:style>
  <w:style w:type="character" w:customStyle="1" w:styleId="u">
    <w:name w:val="u"/>
    <w:uiPriority w:val="99"/>
    <w:rsid w:val="002C4A8F"/>
  </w:style>
  <w:style w:type="character" w:customStyle="1" w:styleId="17">
    <w:name w:val="Знак Знак17"/>
    <w:uiPriority w:val="99"/>
    <w:rsid w:val="002C4A8F"/>
    <w:rPr>
      <w:rFonts w:eastAsia="Times New Roman"/>
      <w:i/>
      <w:sz w:val="22"/>
      <w:lang w:val="ru-RU" w:eastAsia="x-none"/>
    </w:rPr>
  </w:style>
  <w:style w:type="character" w:customStyle="1" w:styleId="16">
    <w:name w:val="Знак Знак16"/>
    <w:uiPriority w:val="99"/>
    <w:rsid w:val="002C4A8F"/>
    <w:rPr>
      <w:rFonts w:ascii="Arial" w:hAnsi="Arial"/>
      <w:lang w:val="ru-RU" w:eastAsia="x-none"/>
    </w:rPr>
  </w:style>
  <w:style w:type="character" w:customStyle="1" w:styleId="15">
    <w:name w:val="бпОсновной текст Знак Знак1"/>
    <w:uiPriority w:val="99"/>
    <w:rsid w:val="002C4A8F"/>
    <w:rPr>
      <w:rFonts w:ascii="Times New Roman" w:hAnsi="Times New Roman"/>
      <w:sz w:val="24"/>
      <w:lang w:val="en-US" w:eastAsia="x-none"/>
    </w:rPr>
  </w:style>
  <w:style w:type="character" w:customStyle="1" w:styleId="afd">
    <w:name w:val="Название Знак"/>
    <w:uiPriority w:val="99"/>
    <w:rsid w:val="002C4A8F"/>
    <w:rPr>
      <w:rFonts w:ascii="Arial" w:hAnsi="Arial" w:cs="Arial"/>
      <w:b/>
      <w:bCs/>
      <w:sz w:val="24"/>
      <w:szCs w:val="24"/>
    </w:rPr>
  </w:style>
  <w:style w:type="character" w:customStyle="1" w:styleId="36">
    <w:name w:val="Основной текст с отступом 3 Знак"/>
    <w:uiPriority w:val="99"/>
    <w:rsid w:val="002C4A8F"/>
    <w:rPr>
      <w:rFonts w:ascii="Times New Roman" w:hAnsi="Times New Roman" w:cs="Times New Roman"/>
      <w:sz w:val="16"/>
      <w:szCs w:val="16"/>
    </w:rPr>
  </w:style>
  <w:style w:type="character" w:customStyle="1" w:styleId="afe">
    <w:name w:val="Текст Знак"/>
    <w:uiPriority w:val="99"/>
    <w:rsid w:val="002C4A8F"/>
    <w:rPr>
      <w:rFonts w:ascii="Courier New" w:hAnsi="Courier New" w:cs="Courier New"/>
      <w:sz w:val="20"/>
      <w:szCs w:val="20"/>
    </w:rPr>
  </w:style>
  <w:style w:type="character" w:customStyle="1" w:styleId="18">
    <w:name w:val="Обычный1 Знак"/>
    <w:uiPriority w:val="99"/>
    <w:rsid w:val="002C4A8F"/>
    <w:rPr>
      <w:rFonts w:ascii="Times New Roman" w:hAnsi="Times New Roman"/>
      <w:sz w:val="20"/>
    </w:rPr>
  </w:style>
  <w:style w:type="character" w:customStyle="1" w:styleId="Heading1Char">
    <w:name w:val="Heading 1 Char"/>
    <w:uiPriority w:val="99"/>
    <w:rsid w:val="002C4A8F"/>
    <w:rPr>
      <w:rFonts w:ascii="Arial" w:hAnsi="Arial"/>
      <w:b/>
      <w:color w:val="000080"/>
      <w:lang w:val="ru-RU" w:eastAsia="x-none"/>
    </w:rPr>
  </w:style>
  <w:style w:type="character" w:customStyle="1" w:styleId="Heading2Char">
    <w:name w:val="Heading 2 Char"/>
    <w:uiPriority w:val="99"/>
    <w:rsid w:val="002C4A8F"/>
    <w:rPr>
      <w:rFonts w:ascii="Arial" w:hAnsi="Arial"/>
      <w:sz w:val="24"/>
      <w:lang w:val="ru-RU" w:eastAsia="x-none"/>
    </w:rPr>
  </w:style>
  <w:style w:type="character" w:customStyle="1" w:styleId="Heading3Char">
    <w:name w:val="Heading 3 Char"/>
    <w:uiPriority w:val="99"/>
    <w:rsid w:val="002C4A8F"/>
    <w:rPr>
      <w:rFonts w:ascii="Arial" w:hAnsi="Arial"/>
      <w:b/>
      <w:sz w:val="24"/>
      <w:lang w:val="ru-RU" w:eastAsia="x-none"/>
    </w:rPr>
  </w:style>
  <w:style w:type="character" w:customStyle="1" w:styleId="Heading4Char">
    <w:name w:val="Heading 4 Char"/>
    <w:uiPriority w:val="99"/>
    <w:rsid w:val="002C4A8F"/>
    <w:rPr>
      <w:sz w:val="24"/>
      <w:lang w:val="ru-RU" w:eastAsia="x-none"/>
    </w:rPr>
  </w:style>
  <w:style w:type="character" w:customStyle="1" w:styleId="BodyTextChar1">
    <w:name w:val="Body Text Char1"/>
    <w:uiPriority w:val="99"/>
    <w:rsid w:val="002C4A8F"/>
    <w:rPr>
      <w:sz w:val="24"/>
      <w:lang w:val="ru-RU" w:eastAsia="x-none"/>
    </w:rPr>
  </w:style>
  <w:style w:type="character" w:customStyle="1" w:styleId="BodyTextIndentChar1">
    <w:name w:val="Body Text Indent Char1"/>
    <w:uiPriority w:val="99"/>
    <w:rsid w:val="002C4A8F"/>
    <w:rPr>
      <w:sz w:val="24"/>
      <w:lang w:val="ru-RU" w:eastAsia="x-none"/>
    </w:rPr>
  </w:style>
  <w:style w:type="character" w:customStyle="1" w:styleId="150">
    <w:name w:val="Знак Знак15"/>
    <w:uiPriority w:val="99"/>
    <w:rsid w:val="002C4A8F"/>
    <w:rPr>
      <w:rFonts w:ascii="Times New Roman" w:hAnsi="Times New Roman"/>
      <w:sz w:val="24"/>
      <w:lang w:val="en-US" w:eastAsia="x-none"/>
    </w:rPr>
  </w:style>
  <w:style w:type="character" w:styleId="aff">
    <w:name w:val="Strong"/>
    <w:uiPriority w:val="99"/>
    <w:qFormat/>
    <w:rsid w:val="002C4A8F"/>
    <w:rPr>
      <w:rFonts w:cs="Times New Roman"/>
      <w:b/>
      <w:bCs/>
    </w:rPr>
  </w:style>
  <w:style w:type="character" w:customStyle="1" w:styleId="HeaderChar">
    <w:name w:val="Header Char"/>
    <w:uiPriority w:val="99"/>
    <w:rsid w:val="002C4A8F"/>
    <w:rPr>
      <w:sz w:val="24"/>
      <w:lang w:val="ru-RU" w:eastAsia="ar-SA" w:bidi="ar-SA"/>
    </w:rPr>
  </w:style>
  <w:style w:type="character" w:customStyle="1" w:styleId="FooterChar">
    <w:name w:val="Footer Char"/>
    <w:uiPriority w:val="99"/>
    <w:rsid w:val="002C4A8F"/>
    <w:rPr>
      <w:sz w:val="24"/>
      <w:lang w:val="ru-RU" w:eastAsia="ar-SA" w:bidi="ar-SA"/>
    </w:rPr>
  </w:style>
  <w:style w:type="character" w:customStyle="1" w:styleId="122">
    <w:name w:val="Знак Знак12"/>
    <w:uiPriority w:val="99"/>
    <w:rsid w:val="002C4A8F"/>
    <w:rPr>
      <w:rFonts w:ascii="Arial" w:hAnsi="Arial"/>
      <w:b/>
      <w:color w:val="000080"/>
      <w:sz w:val="20"/>
      <w:lang w:val="en-US" w:eastAsia="x-none"/>
    </w:rPr>
  </w:style>
  <w:style w:type="character" w:customStyle="1" w:styleId="SignatureChar">
    <w:name w:val="Signature Char"/>
    <w:uiPriority w:val="99"/>
    <w:rsid w:val="002C4A8F"/>
    <w:rPr>
      <w:b/>
      <w:sz w:val="28"/>
      <w:lang w:val="ru-RU" w:eastAsia="x-none"/>
    </w:rPr>
  </w:style>
  <w:style w:type="character" w:customStyle="1" w:styleId="aff0">
    <w:name w:val="Цветовое выделение"/>
    <w:uiPriority w:val="99"/>
    <w:rsid w:val="002C4A8F"/>
    <w:rPr>
      <w:b/>
      <w:color w:val="000080"/>
      <w:sz w:val="20"/>
    </w:rPr>
  </w:style>
  <w:style w:type="character" w:customStyle="1" w:styleId="aff1">
    <w:name w:val="Продолжение ссылки"/>
    <w:uiPriority w:val="99"/>
    <w:rsid w:val="002C4A8F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BodyTextFirstIndentChar">
    <w:name w:val="Body Text First Indent Char"/>
    <w:uiPriority w:val="99"/>
    <w:rsid w:val="002C4A8F"/>
    <w:rPr>
      <w:rFonts w:cs="Times New Roman"/>
      <w:sz w:val="24"/>
      <w:szCs w:val="24"/>
      <w:lang w:val="ru-RU" w:eastAsia="x-none"/>
    </w:rPr>
  </w:style>
  <w:style w:type="character" w:customStyle="1" w:styleId="BodyText2Char">
    <w:name w:val="Body Text 2 Char"/>
    <w:uiPriority w:val="99"/>
    <w:rsid w:val="002C4A8F"/>
    <w:rPr>
      <w:sz w:val="24"/>
      <w:lang w:val="ru-RU" w:eastAsia="x-none"/>
    </w:rPr>
  </w:style>
  <w:style w:type="character" w:customStyle="1" w:styleId="BodyText3Char">
    <w:name w:val="Body Text 3 Char"/>
    <w:uiPriority w:val="99"/>
    <w:rsid w:val="002C4A8F"/>
    <w:rPr>
      <w:sz w:val="16"/>
      <w:lang w:val="ru-RU" w:eastAsia="x-none"/>
    </w:rPr>
  </w:style>
  <w:style w:type="character" w:customStyle="1" w:styleId="27">
    <w:name w:val="Знак Знак27"/>
    <w:uiPriority w:val="99"/>
    <w:rsid w:val="002C4A8F"/>
    <w:rPr>
      <w:sz w:val="28"/>
      <w:lang w:val="ru-RU" w:eastAsia="x-none"/>
    </w:rPr>
  </w:style>
  <w:style w:type="character" w:customStyle="1" w:styleId="260">
    <w:name w:val="Знак Знак26"/>
    <w:uiPriority w:val="99"/>
    <w:rsid w:val="002C4A8F"/>
    <w:rPr>
      <w:rFonts w:ascii="Arial" w:hAnsi="Arial"/>
      <w:b/>
      <w:sz w:val="26"/>
      <w:lang w:val="ru-RU" w:eastAsia="x-none"/>
    </w:rPr>
  </w:style>
  <w:style w:type="character" w:customStyle="1" w:styleId="250">
    <w:name w:val="Знак Знак25"/>
    <w:uiPriority w:val="99"/>
    <w:rsid w:val="002C4A8F"/>
    <w:rPr>
      <w:rFonts w:ascii="Arial" w:hAnsi="Arial"/>
      <w:b/>
      <w:sz w:val="24"/>
      <w:lang w:val="ru-RU" w:eastAsia="x-none"/>
    </w:rPr>
  </w:style>
  <w:style w:type="character" w:styleId="aff2">
    <w:name w:val="Emphasis"/>
    <w:uiPriority w:val="99"/>
    <w:qFormat/>
    <w:rsid w:val="002C4A8F"/>
    <w:rPr>
      <w:rFonts w:cs="Times New Roman"/>
      <w:i/>
      <w:iCs/>
    </w:rPr>
  </w:style>
  <w:style w:type="character" w:customStyle="1" w:styleId="HTML1">
    <w:name w:val="Стандартный HTML Знак1"/>
    <w:uiPriority w:val="99"/>
    <w:rsid w:val="002C4A8F"/>
    <w:rPr>
      <w:rFonts w:ascii="Courier New" w:hAnsi="Courier New"/>
      <w:lang w:val="en-US" w:eastAsia="ar-SA" w:bidi="ar-SA"/>
    </w:rPr>
  </w:style>
  <w:style w:type="character" w:customStyle="1" w:styleId="28">
    <w:name w:val="Знак Знак28"/>
    <w:uiPriority w:val="99"/>
    <w:rsid w:val="002C4A8F"/>
    <w:rPr>
      <w:sz w:val="24"/>
      <w:lang w:val="ru-RU" w:eastAsia="x-none"/>
    </w:rPr>
  </w:style>
  <w:style w:type="character" w:customStyle="1" w:styleId="220">
    <w:name w:val="Заголовок 2 Знак2"/>
    <w:uiPriority w:val="99"/>
    <w:rsid w:val="002C4A8F"/>
    <w:rPr>
      <w:rFonts w:ascii="Arial" w:hAnsi="Arial"/>
      <w:b/>
      <w:i/>
      <w:sz w:val="28"/>
      <w:lang w:val="ru-RU" w:eastAsia="x-none"/>
    </w:rPr>
  </w:style>
  <w:style w:type="character" w:customStyle="1" w:styleId="231">
    <w:name w:val="Знак Знак23"/>
    <w:uiPriority w:val="99"/>
    <w:rsid w:val="002C4A8F"/>
    <w:rPr>
      <w:rFonts w:ascii="Times New Roman" w:hAnsi="Times New Roman"/>
      <w:sz w:val="24"/>
    </w:rPr>
  </w:style>
  <w:style w:type="character" w:customStyle="1" w:styleId="221">
    <w:name w:val="Знак Знак22"/>
    <w:uiPriority w:val="99"/>
    <w:rsid w:val="002C4A8F"/>
    <w:rPr>
      <w:rFonts w:ascii="Times New Roman" w:hAnsi="Times New Roman"/>
      <w:sz w:val="28"/>
    </w:rPr>
  </w:style>
  <w:style w:type="character" w:customStyle="1" w:styleId="210">
    <w:name w:val="Знак Знак21"/>
    <w:uiPriority w:val="99"/>
    <w:rsid w:val="002C4A8F"/>
    <w:rPr>
      <w:rFonts w:ascii="Arial" w:hAnsi="Arial"/>
      <w:b/>
      <w:sz w:val="26"/>
    </w:rPr>
  </w:style>
  <w:style w:type="character" w:customStyle="1" w:styleId="200">
    <w:name w:val="Знак Знак20"/>
    <w:uiPriority w:val="99"/>
    <w:rsid w:val="002C4A8F"/>
    <w:rPr>
      <w:rFonts w:ascii="Times New Roman" w:hAnsi="Times New Roman"/>
      <w:b/>
      <w:sz w:val="28"/>
    </w:rPr>
  </w:style>
  <w:style w:type="character" w:customStyle="1" w:styleId="211">
    <w:name w:val="Заголовок 2 Знак1"/>
    <w:uiPriority w:val="99"/>
    <w:rsid w:val="002C4A8F"/>
    <w:rPr>
      <w:rFonts w:ascii="Arial" w:hAnsi="Arial"/>
      <w:b/>
      <w:i/>
      <w:sz w:val="28"/>
      <w:lang w:val="ru-RU" w:eastAsia="x-none"/>
    </w:rPr>
  </w:style>
  <w:style w:type="character" w:customStyle="1" w:styleId="2210">
    <w:name w:val="Знак Знак221"/>
    <w:uiPriority w:val="99"/>
    <w:rsid w:val="002C4A8F"/>
    <w:rPr>
      <w:sz w:val="24"/>
      <w:lang w:val="ru-RU" w:eastAsia="x-none"/>
    </w:rPr>
  </w:style>
  <w:style w:type="character" w:customStyle="1" w:styleId="2110">
    <w:name w:val="Знак Знак211"/>
    <w:uiPriority w:val="99"/>
    <w:rsid w:val="002C4A8F"/>
    <w:rPr>
      <w:sz w:val="28"/>
      <w:lang w:val="ru-RU" w:eastAsia="x-none"/>
    </w:rPr>
  </w:style>
  <w:style w:type="character" w:customStyle="1" w:styleId="201">
    <w:name w:val="Знак Знак201"/>
    <w:uiPriority w:val="99"/>
    <w:rsid w:val="002C4A8F"/>
    <w:rPr>
      <w:rFonts w:ascii="Arial" w:hAnsi="Arial"/>
      <w:b/>
      <w:sz w:val="26"/>
      <w:lang w:val="ru-RU" w:eastAsia="x-none"/>
    </w:rPr>
  </w:style>
  <w:style w:type="character" w:customStyle="1" w:styleId="19">
    <w:name w:val="Знак Знак19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180">
    <w:name w:val="Знак Знак18"/>
    <w:uiPriority w:val="99"/>
    <w:rsid w:val="002C4A8F"/>
    <w:rPr>
      <w:b/>
      <w:i/>
      <w:sz w:val="24"/>
      <w:lang w:val="ru-RU" w:eastAsia="ar-SA" w:bidi="ar-SA"/>
    </w:rPr>
  </w:style>
  <w:style w:type="character" w:customStyle="1" w:styleId="151">
    <w:name w:val="Знак Знак151"/>
    <w:uiPriority w:val="99"/>
    <w:rsid w:val="002C4A8F"/>
    <w:rPr>
      <w:rFonts w:ascii="Arial" w:hAnsi="Arial"/>
      <w:i/>
      <w:lang w:val="ru-RU" w:eastAsia="x-none"/>
    </w:rPr>
  </w:style>
  <w:style w:type="character" w:customStyle="1" w:styleId="112">
    <w:name w:val="Знак Знак11"/>
    <w:uiPriority w:val="99"/>
    <w:rsid w:val="002C4A8F"/>
    <w:rPr>
      <w:sz w:val="24"/>
      <w:lang w:val="ru-RU" w:eastAsia="x-none"/>
    </w:rPr>
  </w:style>
  <w:style w:type="character" w:customStyle="1" w:styleId="91">
    <w:name w:val="Знак Знак9"/>
    <w:uiPriority w:val="99"/>
    <w:rsid w:val="002C4A8F"/>
    <w:rPr>
      <w:lang w:val="ru-RU" w:eastAsia="x-none"/>
    </w:rPr>
  </w:style>
  <w:style w:type="character" w:customStyle="1" w:styleId="37">
    <w:name w:val="Знак Знак3"/>
    <w:uiPriority w:val="99"/>
    <w:rsid w:val="002C4A8F"/>
    <w:rPr>
      <w:b/>
      <w:sz w:val="28"/>
      <w:lang w:val="ru-RU" w:eastAsia="x-none"/>
    </w:rPr>
  </w:style>
  <w:style w:type="character" w:customStyle="1" w:styleId="140">
    <w:name w:val="Знак Знак14"/>
    <w:uiPriority w:val="99"/>
    <w:rsid w:val="002C4A8F"/>
    <w:rPr>
      <w:sz w:val="24"/>
      <w:lang w:val="ru-RU" w:eastAsia="x-none"/>
    </w:rPr>
  </w:style>
  <w:style w:type="character" w:customStyle="1" w:styleId="29">
    <w:name w:val="Знак Знак2"/>
    <w:uiPriority w:val="99"/>
    <w:rsid w:val="002C4A8F"/>
    <w:rPr>
      <w:rFonts w:ascii="Times New Roman" w:hAnsi="Times New Roman"/>
      <w:sz w:val="24"/>
      <w:lang w:val="ru-RU" w:eastAsia="x-none"/>
    </w:rPr>
  </w:style>
  <w:style w:type="character" w:customStyle="1" w:styleId="100">
    <w:name w:val="Знак Знак10"/>
    <w:uiPriority w:val="99"/>
    <w:rsid w:val="002C4A8F"/>
    <w:rPr>
      <w:sz w:val="24"/>
      <w:lang w:val="ru-RU" w:eastAsia="x-none"/>
    </w:rPr>
  </w:style>
  <w:style w:type="character" w:customStyle="1" w:styleId="1a">
    <w:name w:val="Знак Знак1"/>
    <w:uiPriority w:val="99"/>
    <w:rsid w:val="002C4A8F"/>
    <w:rPr>
      <w:sz w:val="16"/>
      <w:lang w:val="ru-RU" w:eastAsia="x-none"/>
    </w:rPr>
  </w:style>
  <w:style w:type="character" w:customStyle="1" w:styleId="52">
    <w:name w:val="Знак Знак5"/>
    <w:uiPriority w:val="99"/>
    <w:rsid w:val="002C4A8F"/>
    <w:rPr>
      <w:rFonts w:ascii="Tahoma" w:hAnsi="Tahoma"/>
      <w:sz w:val="16"/>
    </w:rPr>
  </w:style>
  <w:style w:type="character" w:customStyle="1" w:styleId="1210">
    <w:name w:val="Знак Знак121"/>
    <w:uiPriority w:val="99"/>
    <w:rsid w:val="002C4A8F"/>
    <w:rPr>
      <w:rFonts w:ascii="Arial" w:hAnsi="Arial"/>
      <w:b/>
      <w:color w:val="000080"/>
      <w:sz w:val="20"/>
      <w:lang w:val="en-US" w:eastAsia="x-none"/>
    </w:rPr>
  </w:style>
  <w:style w:type="character" w:customStyle="1" w:styleId="1b">
    <w:name w:val="Текст выноски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1c">
    <w:name w:val="Схема документа Знак1"/>
    <w:uiPriority w:val="99"/>
    <w:rsid w:val="002C4A8F"/>
    <w:rPr>
      <w:rFonts w:ascii="Tahoma" w:hAnsi="Tahoma"/>
      <w:sz w:val="16"/>
      <w:lang w:val="en-US" w:eastAsia="ar-SA" w:bidi="ar-SA"/>
    </w:rPr>
  </w:style>
  <w:style w:type="character" w:customStyle="1" w:styleId="2a">
    <w:name w:val="Заголовок 2 Знак Знак Знак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1Char1">
    <w:name w:val="Heading 1 Char1"/>
    <w:uiPriority w:val="99"/>
    <w:rsid w:val="002C4A8F"/>
    <w:rPr>
      <w:rFonts w:ascii="Tahoma" w:hAnsi="Tahoma"/>
      <w:lang w:val="en-US" w:eastAsia="ar-SA" w:bidi="ar-SA"/>
    </w:rPr>
  </w:style>
  <w:style w:type="character" w:customStyle="1" w:styleId="Heading2Char1">
    <w:name w:val="Heading 2 Char1"/>
    <w:uiPriority w:val="99"/>
    <w:rsid w:val="002C4A8F"/>
    <w:rPr>
      <w:rFonts w:ascii="Arial" w:hAnsi="Arial"/>
      <w:b/>
      <w:i/>
      <w:sz w:val="28"/>
      <w:lang w:val="ru-RU" w:eastAsia="ar-SA" w:bidi="ar-SA"/>
    </w:rPr>
  </w:style>
  <w:style w:type="character" w:customStyle="1" w:styleId="Heading3Char1">
    <w:name w:val="Heading 3 Char1"/>
    <w:uiPriority w:val="99"/>
    <w:rsid w:val="002C4A8F"/>
    <w:rPr>
      <w:rFonts w:ascii="Arial" w:hAnsi="Arial"/>
      <w:b/>
      <w:sz w:val="26"/>
      <w:lang w:val="ru-RU" w:eastAsia="ar-SA" w:bidi="ar-SA"/>
    </w:rPr>
  </w:style>
  <w:style w:type="character" w:customStyle="1" w:styleId="Heading4Char1">
    <w:name w:val="Heading 4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Heading5Char">
    <w:name w:val="Heading 5 Char"/>
    <w:uiPriority w:val="99"/>
    <w:rsid w:val="002C4A8F"/>
    <w:rPr>
      <w:rFonts w:eastAsia="Times New Roman"/>
      <w:b/>
      <w:i/>
      <w:sz w:val="26"/>
      <w:lang w:val="ru-RU" w:eastAsia="ar-SA" w:bidi="ar-SA"/>
    </w:rPr>
  </w:style>
  <w:style w:type="character" w:customStyle="1" w:styleId="Heading6Char">
    <w:name w:val="Heading 6 Char"/>
    <w:uiPriority w:val="99"/>
    <w:rsid w:val="002C4A8F"/>
    <w:rPr>
      <w:rFonts w:eastAsia="Times New Roman"/>
      <w:i/>
      <w:sz w:val="22"/>
      <w:lang w:val="ru-RU" w:eastAsia="ar-SA" w:bidi="ar-SA"/>
    </w:rPr>
  </w:style>
  <w:style w:type="character" w:customStyle="1" w:styleId="Heading7Char">
    <w:name w:val="Heading 7 Char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eading8Char">
    <w:name w:val="Heading 8 Char"/>
    <w:uiPriority w:val="99"/>
    <w:rsid w:val="002C4A8F"/>
    <w:rPr>
      <w:rFonts w:ascii="Arial" w:hAnsi="Arial"/>
      <w:i/>
      <w:lang w:val="ru-RU" w:eastAsia="ar-SA" w:bidi="ar-SA"/>
    </w:rPr>
  </w:style>
  <w:style w:type="character" w:customStyle="1" w:styleId="Heading9Char">
    <w:name w:val="Heading 9 Char"/>
    <w:uiPriority w:val="99"/>
    <w:rsid w:val="002C4A8F"/>
    <w:rPr>
      <w:rFonts w:ascii="Arial" w:hAnsi="Arial"/>
      <w:b/>
      <w:i/>
      <w:sz w:val="18"/>
      <w:lang w:val="ru-RU" w:eastAsia="ar-SA" w:bidi="ar-SA"/>
    </w:rPr>
  </w:style>
  <w:style w:type="character" w:customStyle="1" w:styleId="HeaderChar1">
    <w:name w:val="Head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FooterChar1">
    <w:name w:val="Footer Char1"/>
    <w:uiPriority w:val="99"/>
    <w:rsid w:val="002C4A8F"/>
    <w:rPr>
      <w:rFonts w:ascii="Calibri" w:hAnsi="Calibri"/>
      <w:sz w:val="22"/>
      <w:lang w:val="ru-RU" w:eastAsia="ar-SA" w:bidi="ar-SA"/>
    </w:rPr>
  </w:style>
  <w:style w:type="character" w:customStyle="1" w:styleId="BodyTextChar2">
    <w:name w:val="Body Tex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2C4A8F"/>
    <w:rPr>
      <w:rFonts w:ascii="Courier New" w:hAnsi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2C4A8F"/>
    <w:rPr>
      <w:rFonts w:eastAsia="Times New Roman"/>
      <w:b/>
      <w:sz w:val="24"/>
      <w:lang w:val="ru-RU" w:eastAsia="ar-SA" w:bidi="ar-SA"/>
    </w:rPr>
  </w:style>
  <w:style w:type="character" w:customStyle="1" w:styleId="SignatureChar1">
    <w:name w:val="Signature Char1"/>
    <w:uiPriority w:val="99"/>
    <w:rsid w:val="002C4A8F"/>
    <w:rPr>
      <w:rFonts w:eastAsia="Times New Roman"/>
      <w:b/>
      <w:sz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2C4A8F"/>
    <w:rPr>
      <w:rFonts w:eastAsia="Times New Roman"/>
      <w:sz w:val="24"/>
      <w:lang w:val="ru-RU" w:eastAsia="ar-SA" w:bidi="ar-SA"/>
    </w:rPr>
  </w:style>
  <w:style w:type="character" w:customStyle="1" w:styleId="BodyText3Char1">
    <w:name w:val="Body Text 3 Char1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TitleChar">
    <w:name w:val="Title Char"/>
    <w:uiPriority w:val="99"/>
    <w:rsid w:val="002C4A8F"/>
    <w:rPr>
      <w:rFonts w:ascii="Arial" w:hAnsi="Arial"/>
      <w:b/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2C4A8F"/>
    <w:rPr>
      <w:rFonts w:eastAsia="Times New Roman"/>
      <w:sz w:val="16"/>
      <w:lang w:val="ru-RU" w:eastAsia="ar-SA" w:bidi="ar-SA"/>
    </w:rPr>
  </w:style>
  <w:style w:type="character" w:customStyle="1" w:styleId="PlainTextChar">
    <w:name w:val="Plain Text Char"/>
    <w:uiPriority w:val="99"/>
    <w:rsid w:val="002C4A8F"/>
    <w:rPr>
      <w:rFonts w:ascii="Courier New" w:hAnsi="Courier New"/>
      <w:lang w:val="ru-RU" w:eastAsia="ar-SA" w:bidi="ar-SA"/>
    </w:rPr>
  </w:style>
  <w:style w:type="character" w:customStyle="1" w:styleId="2b">
    <w:name w:val="Красная строка 2 Знак"/>
    <w:uiPriority w:val="99"/>
    <w:rsid w:val="002C4A8F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uiPriority w:val="99"/>
    <w:rsid w:val="002C4A8F"/>
    <w:rPr>
      <w:rFonts w:cs="Times New Roman"/>
    </w:rPr>
  </w:style>
  <w:style w:type="character" w:styleId="aff3">
    <w:name w:val="annotation reference"/>
    <w:uiPriority w:val="99"/>
    <w:semiHidden/>
    <w:rsid w:val="002C4A8F"/>
    <w:rPr>
      <w:rFonts w:cs="Times New Roman"/>
      <w:sz w:val="16"/>
      <w:szCs w:val="16"/>
    </w:rPr>
  </w:style>
  <w:style w:type="character" w:customStyle="1" w:styleId="ListLabel1">
    <w:name w:val="ListLabel 1"/>
    <w:uiPriority w:val="99"/>
    <w:rsid w:val="002C4A8F"/>
    <w:rPr>
      <w:color w:val="auto"/>
      <w:sz w:val="28"/>
    </w:rPr>
  </w:style>
  <w:style w:type="character" w:customStyle="1" w:styleId="ListLabel2">
    <w:name w:val="ListLabel 2"/>
    <w:uiPriority w:val="99"/>
    <w:rsid w:val="002C4A8F"/>
    <w:rPr>
      <w:sz w:val="24"/>
    </w:rPr>
  </w:style>
  <w:style w:type="character" w:customStyle="1" w:styleId="ListLabel3">
    <w:name w:val="ListLabel 3"/>
    <w:uiPriority w:val="99"/>
    <w:rsid w:val="002C4A8F"/>
    <w:rPr>
      <w:rFonts w:eastAsia="Times New Roman"/>
      <w:sz w:val="22"/>
    </w:rPr>
  </w:style>
  <w:style w:type="character" w:customStyle="1" w:styleId="ListLabel4">
    <w:name w:val="ListLabel 4"/>
    <w:uiPriority w:val="99"/>
    <w:rsid w:val="002C4A8F"/>
    <w:rPr>
      <w:sz w:val="28"/>
    </w:rPr>
  </w:style>
  <w:style w:type="character" w:customStyle="1" w:styleId="ListLabel5">
    <w:name w:val="ListLabel 5"/>
    <w:uiPriority w:val="99"/>
    <w:rsid w:val="002C4A8F"/>
  </w:style>
  <w:style w:type="character" w:customStyle="1" w:styleId="ListLabel6">
    <w:name w:val="ListLabel 6"/>
    <w:uiPriority w:val="99"/>
    <w:rsid w:val="002C4A8F"/>
  </w:style>
  <w:style w:type="character" w:customStyle="1" w:styleId="ListLabel7">
    <w:name w:val="ListLabel 7"/>
    <w:uiPriority w:val="99"/>
    <w:rsid w:val="002C4A8F"/>
  </w:style>
  <w:style w:type="character" w:customStyle="1" w:styleId="ListLabel8">
    <w:name w:val="ListLabel 8"/>
    <w:uiPriority w:val="99"/>
    <w:rsid w:val="002C4A8F"/>
  </w:style>
  <w:style w:type="paragraph" w:styleId="aff4">
    <w:name w:val="Title"/>
    <w:basedOn w:val="a"/>
    <w:next w:val="aff5"/>
    <w:link w:val="1d"/>
    <w:uiPriority w:val="10"/>
    <w:qFormat/>
    <w:rsid w:val="002C4A8F"/>
    <w:pPr>
      <w:suppressAutoHyphens/>
      <w:spacing w:line="100" w:lineRule="atLeast"/>
      <w:jc w:val="center"/>
    </w:pPr>
    <w:rPr>
      <w:rFonts w:ascii="Cambria" w:hAnsi="Cambria"/>
      <w:b/>
      <w:bCs/>
      <w:kern w:val="28"/>
      <w:sz w:val="32"/>
      <w:szCs w:val="32"/>
      <w:lang w:val="x-none" w:eastAsia="ar-SA"/>
    </w:rPr>
  </w:style>
  <w:style w:type="character" w:customStyle="1" w:styleId="1d">
    <w:name w:val="Название Знак1"/>
    <w:basedOn w:val="a1"/>
    <w:link w:val="aff4"/>
    <w:uiPriority w:val="10"/>
    <w:rsid w:val="002C4A8F"/>
    <w:rPr>
      <w:rFonts w:ascii="Cambria" w:eastAsia="Times New Roman" w:hAnsi="Cambria" w:cs="Times New Roman"/>
      <w:b/>
      <w:bCs/>
      <w:kern w:val="28"/>
      <w:sz w:val="32"/>
      <w:szCs w:val="32"/>
      <w:lang w:val="x-none" w:eastAsia="ar-SA"/>
    </w:rPr>
  </w:style>
  <w:style w:type="character" w:customStyle="1" w:styleId="1e">
    <w:name w:val="Основной текст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paragraph" w:styleId="aff5">
    <w:name w:val="Subtitle"/>
    <w:basedOn w:val="aff4"/>
    <w:next w:val="a0"/>
    <w:link w:val="aff6"/>
    <w:uiPriority w:val="11"/>
    <w:qFormat/>
    <w:rsid w:val="002C4A8F"/>
    <w:pPr>
      <w:keepNext/>
      <w:spacing w:before="240" w:after="120" w:line="276" w:lineRule="auto"/>
    </w:pPr>
    <w:rPr>
      <w:b w:val="0"/>
      <w:bCs w:val="0"/>
      <w:kern w:val="0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11"/>
    <w:rsid w:val="002C4A8F"/>
    <w:rPr>
      <w:rFonts w:ascii="Cambria" w:eastAsia="Times New Roman" w:hAnsi="Cambria" w:cs="Times New Roman"/>
      <w:sz w:val="24"/>
      <w:szCs w:val="24"/>
      <w:lang w:val="x-none" w:eastAsia="ar-SA"/>
    </w:rPr>
  </w:style>
  <w:style w:type="paragraph" w:styleId="aff7">
    <w:name w:val="List"/>
    <w:basedOn w:val="a0"/>
    <w:uiPriority w:val="99"/>
    <w:rsid w:val="002C4A8F"/>
    <w:pPr>
      <w:suppressAutoHyphens/>
      <w:spacing w:after="0" w:line="100" w:lineRule="atLeast"/>
      <w:jc w:val="both"/>
    </w:pPr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1f">
    <w:name w:val="Название1"/>
    <w:basedOn w:val="a"/>
    <w:uiPriority w:val="99"/>
    <w:rsid w:val="002C4A8F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0">
    <w:name w:val="Указатель1"/>
    <w:basedOn w:val="a"/>
    <w:uiPriority w:val="99"/>
    <w:rsid w:val="002C4A8F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1">
    <w:name w:val="Верхний колонтитул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character" w:customStyle="1" w:styleId="1f2">
    <w:name w:val="Нижний колонтитул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character" w:customStyle="1" w:styleId="2c">
    <w:name w:val="Текст выноски Знак2"/>
    <w:basedOn w:val="a1"/>
    <w:uiPriority w:val="99"/>
    <w:semiHidden/>
    <w:rsid w:val="002C4A8F"/>
    <w:rPr>
      <w:rFonts w:ascii="Tahoma" w:eastAsia="SimSun" w:hAnsi="Tahoma" w:cs="Tahoma"/>
      <w:sz w:val="16"/>
      <w:szCs w:val="16"/>
      <w:lang w:val="x-none" w:eastAsia="ar-SA"/>
    </w:rPr>
  </w:style>
  <w:style w:type="paragraph" w:customStyle="1" w:styleId="aff8">
    <w:name w:val="МУ Обычный стиль"/>
    <w:basedOn w:val="a"/>
    <w:uiPriority w:val="99"/>
    <w:rsid w:val="002C4A8F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paragraph" w:customStyle="1" w:styleId="ConsPlusNonformat">
    <w:name w:val="ConsPlusNonformat"/>
    <w:uiPriority w:val="99"/>
    <w:rsid w:val="002C4A8F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sz w:val="20"/>
      <w:szCs w:val="20"/>
      <w:lang w:eastAsia="ar-SA"/>
    </w:rPr>
  </w:style>
  <w:style w:type="paragraph" w:styleId="aff9">
    <w:name w:val="footnote text"/>
    <w:basedOn w:val="a"/>
    <w:link w:val="1f3"/>
    <w:uiPriority w:val="99"/>
    <w:semiHidden/>
    <w:rsid w:val="002C4A8F"/>
    <w:pPr>
      <w:suppressAutoHyphens/>
      <w:spacing w:line="100" w:lineRule="atLeast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3">
    <w:name w:val="Текст сноски Знак1"/>
    <w:basedOn w:val="a1"/>
    <w:link w:val="aff9"/>
    <w:uiPriority w:val="99"/>
    <w:semiHidden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affa">
    <w:name w:val="Body Text Indent"/>
    <w:basedOn w:val="a0"/>
    <w:link w:val="1f4"/>
    <w:uiPriority w:val="99"/>
    <w:rsid w:val="002C4A8F"/>
    <w:pPr>
      <w:suppressAutoHyphens/>
      <w:spacing w:line="100" w:lineRule="atLeast"/>
      <w:ind w:firstLine="210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4">
    <w:name w:val="Основной текст с отступом Знак1"/>
    <w:basedOn w:val="a1"/>
    <w:link w:val="affa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affb">
    <w:name w:val="Знак"/>
    <w:basedOn w:val="a"/>
    <w:uiPriority w:val="99"/>
    <w:rsid w:val="002C4A8F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ConsPlusTitle">
    <w:name w:val="ConsPlusTitle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styleId="HTML0">
    <w:name w:val="HTML Preformatted"/>
    <w:basedOn w:val="a"/>
    <w:link w:val="HTML2"/>
    <w:uiPriority w:val="99"/>
    <w:rsid w:val="002C4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00" w:lineRule="atLeast"/>
    </w:pPr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HTML2">
    <w:name w:val="Стандартный HTML Знак2"/>
    <w:basedOn w:val="a1"/>
    <w:link w:val="HTML0"/>
    <w:uiPriority w:val="99"/>
    <w:rsid w:val="002C4A8F"/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212">
    <w:name w:val="Основной текст 2 Знак1"/>
    <w:basedOn w:val="a1"/>
    <w:uiPriority w:val="99"/>
    <w:rsid w:val="002C4A8F"/>
    <w:rPr>
      <w:rFonts w:ascii="Calibri" w:eastAsia="SimSun" w:hAnsi="Calibri" w:cs="Calibri"/>
      <w:lang w:val="x-none" w:eastAsia="ar-SA"/>
    </w:rPr>
  </w:style>
  <w:style w:type="paragraph" w:customStyle="1" w:styleId="affc">
    <w:name w:val="Готовый"/>
    <w:basedOn w:val="a"/>
    <w:uiPriority w:val="99"/>
    <w:rsid w:val="002C4A8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d">
    <w:name w:val="Signature"/>
    <w:basedOn w:val="a"/>
    <w:link w:val="1f5"/>
    <w:uiPriority w:val="99"/>
    <w:rsid w:val="002C4A8F"/>
    <w:pPr>
      <w:suppressLineNumbers/>
      <w:suppressAutoHyphens/>
      <w:spacing w:line="100" w:lineRule="atLeast"/>
      <w:ind w:left="4252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5">
    <w:name w:val="Подпись Знак1"/>
    <w:basedOn w:val="a1"/>
    <w:link w:val="affd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38">
    <w:name w:val="Body Text 3"/>
    <w:basedOn w:val="a"/>
    <w:link w:val="310"/>
    <w:uiPriority w:val="99"/>
    <w:rsid w:val="002C4A8F"/>
    <w:pPr>
      <w:suppressAutoHyphens/>
      <w:spacing w:after="120" w:line="100" w:lineRule="atLeast"/>
    </w:pPr>
    <w:rPr>
      <w:rFonts w:ascii="Calibri" w:eastAsia="SimSun" w:hAnsi="Calibri" w:cs="Calibri"/>
      <w:sz w:val="16"/>
      <w:szCs w:val="16"/>
      <w:lang w:val="x-none" w:eastAsia="ar-SA"/>
    </w:rPr>
  </w:style>
  <w:style w:type="character" w:customStyle="1" w:styleId="310">
    <w:name w:val="Основной текст 3 Знак1"/>
    <w:basedOn w:val="a1"/>
    <w:link w:val="38"/>
    <w:uiPriority w:val="99"/>
    <w:rsid w:val="002C4A8F"/>
    <w:rPr>
      <w:rFonts w:ascii="Calibri" w:eastAsia="SimSun" w:hAnsi="Calibri" w:cs="Calibri"/>
      <w:sz w:val="16"/>
      <w:szCs w:val="16"/>
      <w:lang w:val="x-none" w:eastAsia="ar-SA"/>
    </w:rPr>
  </w:style>
  <w:style w:type="paragraph" w:customStyle="1" w:styleId="1f6">
    <w:name w:val="Абзац списка1"/>
    <w:basedOn w:val="a"/>
    <w:uiPriority w:val="99"/>
    <w:rsid w:val="002C4A8F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2C4A8F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e">
    <w:name w:val="Знак Знак Знак Знак Знак Знак Знак Знак Знак Знак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styleId="afff">
    <w:name w:val="annotation text"/>
    <w:basedOn w:val="a"/>
    <w:link w:val="1f7"/>
    <w:uiPriority w:val="99"/>
    <w:semiHidden/>
    <w:rsid w:val="002C4A8F"/>
    <w:pPr>
      <w:suppressAutoHyphens/>
      <w:spacing w:after="200" w:line="100" w:lineRule="atLeast"/>
    </w:pPr>
    <w:rPr>
      <w:rFonts w:ascii="Calibri" w:eastAsia="SimSun" w:hAnsi="Calibri" w:cs="Calibri"/>
      <w:sz w:val="20"/>
      <w:szCs w:val="20"/>
      <w:lang w:val="x-none" w:eastAsia="ar-SA"/>
    </w:rPr>
  </w:style>
  <w:style w:type="character" w:customStyle="1" w:styleId="1f7">
    <w:name w:val="Текст примечания Знак1"/>
    <w:basedOn w:val="a1"/>
    <w:link w:val="afff"/>
    <w:uiPriority w:val="99"/>
    <w:semiHidden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styleId="afff0">
    <w:name w:val="annotation subject"/>
    <w:basedOn w:val="afff"/>
    <w:link w:val="1f8"/>
    <w:uiPriority w:val="99"/>
    <w:semiHidden/>
    <w:rsid w:val="002C4A8F"/>
    <w:rPr>
      <w:b/>
      <w:bCs/>
    </w:rPr>
  </w:style>
  <w:style w:type="character" w:customStyle="1" w:styleId="1f8">
    <w:name w:val="Тема примечания Знак1"/>
    <w:basedOn w:val="1f7"/>
    <w:link w:val="afff0"/>
    <w:uiPriority w:val="99"/>
    <w:semiHidden/>
    <w:rsid w:val="002C4A8F"/>
    <w:rPr>
      <w:rFonts w:ascii="Calibri" w:eastAsia="SimSun" w:hAnsi="Calibri" w:cs="Calibri"/>
      <w:b/>
      <w:bCs/>
      <w:sz w:val="20"/>
      <w:szCs w:val="20"/>
      <w:lang w:val="x-none" w:eastAsia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2C4A8F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9">
    <w:name w:val="Без интервала1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1">
    <w:name w:val="caption"/>
    <w:basedOn w:val="a"/>
    <w:uiPriority w:val="99"/>
    <w:qFormat/>
    <w:rsid w:val="002C4A8F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3">
    <w:name w:val="Основной текст 21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styleId="39">
    <w:name w:val="Body Text Indent 3"/>
    <w:basedOn w:val="a"/>
    <w:link w:val="311"/>
    <w:uiPriority w:val="99"/>
    <w:rsid w:val="002C4A8F"/>
    <w:pPr>
      <w:suppressAutoHyphens/>
      <w:spacing w:after="120" w:line="100" w:lineRule="atLeast"/>
      <w:ind w:left="283"/>
      <w:jc w:val="center"/>
    </w:pPr>
    <w:rPr>
      <w:rFonts w:ascii="Calibri" w:eastAsia="SimSun" w:hAnsi="Calibri" w:cs="Calibri"/>
      <w:sz w:val="16"/>
      <w:szCs w:val="16"/>
      <w:lang w:val="x-none" w:eastAsia="ar-SA"/>
    </w:rPr>
  </w:style>
  <w:style w:type="character" w:customStyle="1" w:styleId="311">
    <w:name w:val="Основной текст с отступом 3 Знак1"/>
    <w:basedOn w:val="a1"/>
    <w:link w:val="39"/>
    <w:uiPriority w:val="99"/>
    <w:rsid w:val="002C4A8F"/>
    <w:rPr>
      <w:rFonts w:ascii="Calibri" w:eastAsia="SimSun" w:hAnsi="Calibri" w:cs="Calibri"/>
      <w:sz w:val="16"/>
      <w:szCs w:val="16"/>
      <w:lang w:val="x-none" w:eastAsia="ar-SA"/>
    </w:rPr>
  </w:style>
  <w:style w:type="paragraph" w:styleId="afff2">
    <w:name w:val="Plain Text"/>
    <w:basedOn w:val="a"/>
    <w:link w:val="1fa"/>
    <w:uiPriority w:val="99"/>
    <w:rsid w:val="002C4A8F"/>
    <w:pPr>
      <w:suppressAutoHyphens/>
      <w:spacing w:line="100" w:lineRule="atLeast"/>
      <w:jc w:val="center"/>
    </w:pPr>
    <w:rPr>
      <w:rFonts w:ascii="Courier New" w:eastAsia="SimSun" w:hAnsi="Courier New" w:cs="Courier New"/>
      <w:sz w:val="20"/>
      <w:szCs w:val="20"/>
      <w:lang w:val="x-none" w:eastAsia="ar-SA"/>
    </w:rPr>
  </w:style>
  <w:style w:type="character" w:customStyle="1" w:styleId="1fa">
    <w:name w:val="Текст Знак1"/>
    <w:basedOn w:val="a1"/>
    <w:link w:val="afff2"/>
    <w:uiPriority w:val="99"/>
    <w:rsid w:val="002C4A8F"/>
    <w:rPr>
      <w:rFonts w:ascii="Courier New" w:eastAsia="SimSun" w:hAnsi="Courier New" w:cs="Courier New"/>
      <w:sz w:val="20"/>
      <w:szCs w:val="20"/>
      <w:lang w:val="x-none" w:eastAsia="ar-SA"/>
    </w:rPr>
  </w:style>
  <w:style w:type="paragraph" w:customStyle="1" w:styleId="ConsNormal">
    <w:name w:val="ConsNormal"/>
    <w:uiPriority w:val="99"/>
    <w:rsid w:val="002C4A8F"/>
    <w:pPr>
      <w:widowControl w:val="0"/>
      <w:suppressAutoHyphens/>
      <w:spacing w:after="0" w:line="10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Title">
    <w:name w:val="ConsTitle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2C4A8F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3">
    <w:name w:val="Нумерованный Список"/>
    <w:basedOn w:val="a"/>
    <w:uiPriority w:val="99"/>
    <w:rsid w:val="002C4A8F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Nonformat">
    <w:name w:val="ConsNonformat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uiPriority w:val="99"/>
    <w:rsid w:val="002C4A8F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b">
    <w:name w:val="Обычный1"/>
    <w:uiPriority w:val="99"/>
    <w:rsid w:val="002C4A8F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2C4A8F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4">
    <w:name w:val="Адресат"/>
    <w:basedOn w:val="a"/>
    <w:uiPriority w:val="99"/>
    <w:rsid w:val="002C4A8F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5">
    <w:name w:val="Приложение"/>
    <w:basedOn w:val="a0"/>
    <w:uiPriority w:val="99"/>
    <w:rsid w:val="002C4A8F"/>
    <w:pPr>
      <w:tabs>
        <w:tab w:val="left" w:pos="1673"/>
      </w:tabs>
      <w:suppressAutoHyphens/>
      <w:spacing w:before="240" w:after="0" w:line="240" w:lineRule="exact"/>
      <w:ind w:left="1985" w:hanging="1985"/>
      <w:jc w:val="both"/>
    </w:pPr>
    <w:rPr>
      <w:rFonts w:ascii="Calibri" w:eastAsia="SimSun" w:hAnsi="Calibri" w:cs="Calibri"/>
      <w:b/>
      <w:bCs/>
      <w:sz w:val="20"/>
      <w:szCs w:val="20"/>
      <w:lang w:val="x-none" w:eastAsia="ar-SA"/>
    </w:rPr>
  </w:style>
  <w:style w:type="paragraph" w:customStyle="1" w:styleId="afff6">
    <w:name w:val="Заголовок к тексту"/>
    <w:basedOn w:val="a"/>
    <w:uiPriority w:val="99"/>
    <w:rsid w:val="002C4A8F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7">
    <w:name w:val="регистрационные поля"/>
    <w:basedOn w:val="a"/>
    <w:uiPriority w:val="99"/>
    <w:rsid w:val="002C4A8F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8">
    <w:name w:val="Исполнитель"/>
    <w:basedOn w:val="a0"/>
    <w:uiPriority w:val="99"/>
    <w:rsid w:val="002C4A8F"/>
    <w:pPr>
      <w:suppressAutoHyphens/>
      <w:spacing w:line="240" w:lineRule="exact"/>
    </w:pPr>
    <w:rPr>
      <w:rFonts w:ascii="Calibri" w:eastAsia="SimSun" w:hAnsi="Calibri" w:cs="Calibri"/>
      <w:b/>
      <w:bCs/>
      <w:lang w:val="x-none" w:eastAsia="ar-SA"/>
    </w:rPr>
  </w:style>
  <w:style w:type="paragraph" w:customStyle="1" w:styleId="afff9">
    <w:name w:val="Подпись на общем бланке"/>
    <w:basedOn w:val="affd"/>
    <w:uiPriority w:val="99"/>
    <w:rsid w:val="002C4A8F"/>
    <w:pPr>
      <w:tabs>
        <w:tab w:val="right" w:pos="9639"/>
      </w:tabs>
      <w:spacing w:before="480" w:line="240" w:lineRule="exact"/>
      <w:ind w:left="0"/>
      <w:jc w:val="center"/>
    </w:pPr>
    <w:rPr>
      <w:b/>
      <w:bCs/>
    </w:rPr>
  </w:style>
  <w:style w:type="paragraph" w:customStyle="1" w:styleId="afffa">
    <w:name w:val="Таблицы (моноширинный)"/>
    <w:basedOn w:val="a"/>
    <w:uiPriority w:val="99"/>
    <w:rsid w:val="002C4A8F"/>
    <w:pPr>
      <w:suppressAutoHyphens/>
      <w:spacing w:line="100" w:lineRule="atLeast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b">
    <w:name w:val="Заголовок статьи"/>
    <w:basedOn w:val="a"/>
    <w:uiPriority w:val="99"/>
    <w:rsid w:val="002C4A8F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c">
    <w:name w:val="Комментарий"/>
    <w:basedOn w:val="a"/>
    <w:uiPriority w:val="99"/>
    <w:rsid w:val="002C4A8F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1">
    <w:name w:val="Обычный 10"/>
    <w:basedOn w:val="a"/>
    <w:uiPriority w:val="99"/>
    <w:rsid w:val="002C4A8F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c">
    <w:name w:val="Стиль1"/>
    <w:basedOn w:val="affa"/>
    <w:uiPriority w:val="99"/>
    <w:rsid w:val="002C4A8F"/>
    <w:pPr>
      <w:spacing w:after="60"/>
      <w:ind w:firstLine="709"/>
      <w:jc w:val="both"/>
    </w:pPr>
    <w:rPr>
      <w:sz w:val="28"/>
      <w:szCs w:val="28"/>
    </w:rPr>
  </w:style>
  <w:style w:type="paragraph" w:customStyle="1" w:styleId="1fd">
    <w:name w:val="Знак1"/>
    <w:basedOn w:val="a"/>
    <w:uiPriority w:val="99"/>
    <w:rsid w:val="002C4A8F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2C4A8F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ConsPlusCell">
    <w:name w:val="ConsPlusCell"/>
    <w:uiPriority w:val="99"/>
    <w:rsid w:val="002C4A8F"/>
    <w:pPr>
      <w:suppressAutoHyphens/>
      <w:spacing w:after="0" w:line="100" w:lineRule="atLeast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d">
    <w:name w:val="Знак Знак Знак Знак Знак Знак Знак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e">
    <w:name w:val="Знак Знак Знак Знак Знак Знак Знак Знак Знак Знак1"/>
    <w:basedOn w:val="a"/>
    <w:uiPriority w:val="99"/>
    <w:rsid w:val="002C4A8F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">
    <w:name w:val="Знак Знак Знак Знак Знак Знак Знак1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2C4A8F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e">
    <w:name w:val="......."/>
    <w:basedOn w:val="a"/>
    <w:uiPriority w:val="99"/>
    <w:rsid w:val="002C4A8F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d">
    <w:name w:val="Обычный2"/>
    <w:uiPriority w:val="99"/>
    <w:rsid w:val="002C4A8F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e">
    <w:name w:val="Body Text First Indent 2"/>
    <w:basedOn w:val="affa"/>
    <w:link w:val="214"/>
    <w:uiPriority w:val="99"/>
    <w:rsid w:val="002C4A8F"/>
    <w:pPr>
      <w:widowControl w:val="0"/>
      <w:ind w:left="283"/>
    </w:pPr>
  </w:style>
  <w:style w:type="character" w:customStyle="1" w:styleId="214">
    <w:name w:val="Красная строка 2 Знак1"/>
    <w:basedOn w:val="1f4"/>
    <w:link w:val="2e"/>
    <w:uiPriority w:val="99"/>
    <w:rsid w:val="002C4A8F"/>
    <w:rPr>
      <w:rFonts w:ascii="Calibri" w:eastAsia="SimSun" w:hAnsi="Calibri" w:cs="Calibri"/>
      <w:sz w:val="20"/>
      <w:szCs w:val="20"/>
      <w:lang w:val="x-none" w:eastAsia="ar-SA"/>
    </w:rPr>
  </w:style>
  <w:style w:type="paragraph" w:customStyle="1" w:styleId="222">
    <w:name w:val="Основной текст 22"/>
    <w:basedOn w:val="a"/>
    <w:uiPriority w:val="99"/>
    <w:rsid w:val="002C4A8F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Default0">
    <w:name w:val="Default"/>
    <w:uiPriority w:val="99"/>
    <w:rsid w:val="002C4A8F"/>
    <w:pPr>
      <w:suppressAutoHyphens/>
      <w:spacing w:after="0" w:line="100" w:lineRule="atLeast"/>
    </w:pPr>
    <w:rPr>
      <w:rFonts w:ascii="Calibri" w:eastAsia="Times New Roman" w:hAnsi="Calibri" w:cs="Calibri"/>
      <w:color w:val="000000"/>
      <w:sz w:val="24"/>
      <w:szCs w:val="24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2C4A8F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">
    <w:name w:val="Прижатый влево"/>
    <w:basedOn w:val="a"/>
    <w:next w:val="a"/>
    <w:uiPriority w:val="99"/>
    <w:rsid w:val="002C4A8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ListLabel11">
    <w:name w:val="ListLabel 11"/>
    <w:uiPriority w:val="99"/>
    <w:rsid w:val="002C4A8F"/>
    <w:rPr>
      <w:rFonts w:ascii="Times New Roman" w:hAnsi="Times New Roman"/>
      <w:color w:val="FF0000"/>
      <w:sz w:val="28"/>
    </w:rPr>
  </w:style>
  <w:style w:type="paragraph" w:customStyle="1" w:styleId="consplusnonformat0">
    <w:name w:val="consplusnonformat"/>
    <w:basedOn w:val="a"/>
    <w:rsid w:val="002C4A8F"/>
    <w:pPr>
      <w:spacing w:before="100" w:beforeAutospacing="1" w:after="100" w:afterAutospacing="1"/>
    </w:pPr>
  </w:style>
  <w:style w:type="table" w:customStyle="1" w:styleId="1ff0">
    <w:name w:val="Сетка таблицы1"/>
    <w:basedOn w:val="a2"/>
    <w:next w:val="a5"/>
    <w:uiPriority w:val="59"/>
    <w:rsid w:val="002C4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formattext"/>
    <w:basedOn w:val="a"/>
    <w:rsid w:val="002C4A8F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2C4A8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959E9-C489-4A56-9432-784BCCF4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4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Мишина</dc:creator>
  <cp:lastModifiedBy>User</cp:lastModifiedBy>
  <cp:revision>80</cp:revision>
  <cp:lastPrinted>2024-07-26T12:04:00Z</cp:lastPrinted>
  <dcterms:created xsi:type="dcterms:W3CDTF">2016-12-21T08:48:00Z</dcterms:created>
  <dcterms:modified xsi:type="dcterms:W3CDTF">2024-08-12T07:08:00Z</dcterms:modified>
</cp:coreProperties>
</file>